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539D9" w:rsidRDefault="00411342">
      <w:pPr>
        <w:pStyle w:val="Teksttreci4"/>
        <w:keepNext/>
        <w:keepLines/>
        <w:shd w:val="clear" w:color="auto" w:fill="auto"/>
        <w:spacing w:after="0"/>
        <w:jc w:val="right"/>
        <w:rPr>
          <w:rStyle w:val="Teksttreci49ptBezkursywyOdstpy0pt"/>
          <w:u w:val="single"/>
        </w:rPr>
      </w:pPr>
      <w:r>
        <w:rPr>
          <w:i/>
          <w:iCs/>
          <w:noProof/>
          <w:spacing w:val="0"/>
          <w:sz w:val="18"/>
          <w:szCs w:val="1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85.15pt;margin-top:-24pt;width:223.5pt;height:68.25pt;z-index:251658240">
            <v:textbox style="mso-next-textbox:#_x0000_s1027">
              <w:txbxContent>
                <w:p w:rsidR="00757EF8" w:rsidRDefault="00757EF8" w:rsidP="00757EF8">
                  <w:r w:rsidRPr="00254680">
                    <w:t xml:space="preserve">*WYPEŁNIA  PLACÓWKA </w:t>
                  </w:r>
                </w:p>
                <w:p w:rsidR="00757EF8" w:rsidRPr="006A37EB" w:rsidRDefault="00757EF8" w:rsidP="00757EF8">
                  <w:pPr>
                    <w:rPr>
                      <w:sz w:val="36"/>
                      <w:szCs w:val="36"/>
                    </w:rPr>
                  </w:pPr>
                </w:p>
                <w:p w:rsidR="00757EF8" w:rsidRDefault="00757EF8" w:rsidP="00757EF8">
                  <w:r w:rsidRPr="00254680">
                    <w:t>………………………………………</w:t>
                  </w:r>
                </w:p>
                <w:p w:rsidR="00757EF8" w:rsidRPr="00254680" w:rsidRDefault="00757EF8" w:rsidP="00757EF8">
                  <w:pPr>
                    <w:rPr>
                      <w:sz w:val="20"/>
                      <w:szCs w:val="20"/>
                    </w:rPr>
                  </w:pPr>
                  <w:r w:rsidRPr="00254680">
                    <w:rPr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 xml:space="preserve">      </w:t>
                  </w:r>
                  <w:r w:rsidRPr="00254680">
                    <w:rPr>
                      <w:i/>
                      <w:sz w:val="20"/>
                      <w:szCs w:val="20"/>
                    </w:rPr>
                    <w:t xml:space="preserve"> (data złożenia i pieczęć placówki)</w:t>
                  </w:r>
                </w:p>
                <w:p w:rsidR="00757EF8" w:rsidRPr="00254680" w:rsidRDefault="00757EF8" w:rsidP="00757EF8"/>
              </w:txbxContent>
            </v:textbox>
          </v:shape>
        </w:pict>
      </w:r>
      <w:r w:rsidR="00C539D9">
        <w:rPr>
          <w:rStyle w:val="Teksttreci49ptBezkursywyOdstpy0pt"/>
          <w:u w:val="single"/>
        </w:rPr>
        <w:t xml:space="preserve">  Data złożenia wniosku</w:t>
      </w:r>
    </w:p>
    <w:p w:rsidR="00C539D9" w:rsidRDefault="00C539D9">
      <w:pPr>
        <w:pStyle w:val="Teksttreci4"/>
        <w:shd w:val="clear" w:color="auto" w:fill="auto"/>
        <w:spacing w:after="0"/>
        <w:ind w:left="80"/>
        <w:jc w:val="right"/>
        <w:rPr>
          <w:rStyle w:val="Teksttreci49ptBezkursywyOdstpy0pt"/>
          <w:u w:val="single"/>
        </w:rPr>
      </w:pPr>
      <w:r>
        <w:rPr>
          <w:rStyle w:val="Teksttreci49ptBezkursywyOdstpy0pt"/>
          <w:u w:val="single"/>
        </w:rPr>
        <w:t>….........................................</w:t>
      </w:r>
    </w:p>
    <w:p w:rsidR="00757EF8" w:rsidRPr="00885768" w:rsidRDefault="00C539D9" w:rsidP="00757EF8">
      <w:pPr>
        <w:pStyle w:val="Nagwek10"/>
        <w:shd w:val="clear" w:color="auto" w:fill="auto"/>
        <w:spacing w:before="0" w:after="0" w:line="360" w:lineRule="exact"/>
        <w:ind w:left="80"/>
        <w:rPr>
          <w:b/>
          <w:bCs/>
          <w:sz w:val="28"/>
          <w:szCs w:val="28"/>
        </w:rPr>
      </w:pPr>
      <w:bookmarkStart w:id="0" w:name="bookmark1"/>
      <w:r w:rsidRPr="00885768">
        <w:rPr>
          <w:b/>
          <w:bCs/>
          <w:sz w:val="28"/>
          <w:szCs w:val="28"/>
        </w:rPr>
        <w:t xml:space="preserve">WNIOSEK </w:t>
      </w:r>
      <w:r w:rsidRPr="00885768">
        <w:rPr>
          <w:b/>
          <w:bCs/>
          <w:sz w:val="28"/>
          <w:szCs w:val="28"/>
        </w:rPr>
        <w:br/>
        <w:t>O PRZYJĘCIE DO PUBLICZNEGO</w:t>
      </w:r>
      <w:r w:rsidR="00757EF8" w:rsidRPr="00885768">
        <w:rPr>
          <w:b/>
          <w:bCs/>
          <w:sz w:val="28"/>
          <w:szCs w:val="28"/>
        </w:rPr>
        <w:t xml:space="preserve"> PRZEDSZKOLA</w:t>
      </w:r>
    </w:p>
    <w:p w:rsidR="00C539D9" w:rsidRPr="00885768" w:rsidRDefault="00C539D9" w:rsidP="00757EF8">
      <w:pPr>
        <w:pStyle w:val="Nagwek10"/>
        <w:shd w:val="clear" w:color="auto" w:fill="auto"/>
        <w:spacing w:before="0" w:after="0" w:line="360" w:lineRule="exact"/>
        <w:ind w:left="80"/>
        <w:rPr>
          <w:b/>
          <w:bCs/>
          <w:sz w:val="28"/>
          <w:szCs w:val="28"/>
        </w:rPr>
      </w:pPr>
      <w:r w:rsidRPr="00885768">
        <w:rPr>
          <w:b/>
          <w:bCs/>
          <w:sz w:val="28"/>
          <w:szCs w:val="28"/>
        </w:rPr>
        <w:t xml:space="preserve">W GMINIE ŁASKARZEW NA ROK SZKOLNY </w:t>
      </w:r>
      <w:bookmarkEnd w:id="0"/>
      <w:r w:rsidR="00885768">
        <w:rPr>
          <w:bCs/>
          <w:sz w:val="28"/>
          <w:szCs w:val="28"/>
        </w:rPr>
        <w:t>…………………….</w:t>
      </w:r>
    </w:p>
    <w:p w:rsidR="00C539D9" w:rsidRDefault="00C539D9">
      <w:pPr>
        <w:jc w:val="center"/>
        <w:rPr>
          <w:b/>
          <w:bCs/>
          <w:u w:val="single"/>
        </w:rPr>
      </w:pPr>
    </w:p>
    <w:p w:rsidR="00C539D9" w:rsidRDefault="00C539D9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INFORMACJE O DZIECKU</w:t>
      </w:r>
    </w:p>
    <w:p w:rsidR="00C539D9" w:rsidRDefault="003F53F6">
      <w:pPr>
        <w:rPr>
          <w:b/>
          <w:bCs/>
        </w:rPr>
      </w:pPr>
      <w:r>
        <w:rPr>
          <w:b/>
          <w:bCs/>
        </w:rPr>
        <w:t xml:space="preserve">           1. Imiona</w:t>
      </w:r>
      <w:r w:rsidR="00C539D9">
        <w:rPr>
          <w:b/>
          <w:bCs/>
        </w:rPr>
        <w:t xml:space="preserve"> i nazwisko dziecka....................................................................................................</w:t>
      </w:r>
    </w:p>
    <w:p w:rsidR="00C539D9" w:rsidRDefault="00C539D9">
      <w:pPr>
        <w:rPr>
          <w:b/>
          <w:bCs/>
        </w:rPr>
      </w:pPr>
    </w:p>
    <w:p w:rsidR="00C539D9" w:rsidRDefault="00C539D9">
      <w:pPr>
        <w:rPr>
          <w:b/>
          <w:bCs/>
        </w:rPr>
      </w:pPr>
      <w:r>
        <w:rPr>
          <w:b/>
          <w:bCs/>
        </w:rPr>
        <w:tab/>
        <w:t>2. Data i miejsce urodzenia......................................................................................................</w:t>
      </w:r>
    </w:p>
    <w:p w:rsidR="00C539D9" w:rsidRDefault="00C539D9">
      <w:pPr>
        <w:rPr>
          <w:b/>
          <w:bCs/>
        </w:rPr>
      </w:pPr>
    </w:p>
    <w:p w:rsidR="00C539D9" w:rsidRDefault="00C539D9">
      <w:pPr>
        <w:rPr>
          <w:b/>
          <w:bCs/>
        </w:rPr>
      </w:pPr>
      <w:r>
        <w:rPr>
          <w:b/>
          <w:bCs/>
        </w:rPr>
        <w:tab/>
        <w:t>3. Adres zamieszkania (z kodem)............................................................................................</w:t>
      </w:r>
    </w:p>
    <w:p w:rsidR="00C539D9" w:rsidRDefault="00C539D9">
      <w:pPr>
        <w:rPr>
          <w:b/>
          <w:bCs/>
        </w:rPr>
      </w:pPr>
    </w:p>
    <w:p w:rsidR="00C539D9" w:rsidRDefault="00C539D9">
      <w:pPr>
        <w:rPr>
          <w:b/>
          <w:bCs/>
        </w:rPr>
      </w:pPr>
      <w:r>
        <w:rPr>
          <w:b/>
          <w:bCs/>
        </w:rPr>
        <w:tab/>
        <w:t>4. Adres zameldowania.............................................................................................................</w:t>
      </w:r>
    </w:p>
    <w:p w:rsidR="00C539D9" w:rsidRDefault="00C539D9">
      <w:pPr>
        <w:rPr>
          <w:b/>
          <w:bCs/>
        </w:rPr>
      </w:pPr>
    </w:p>
    <w:p w:rsidR="00C539D9" w:rsidRDefault="00C539D9">
      <w:pPr>
        <w:rPr>
          <w:b/>
          <w:bCs/>
        </w:rPr>
      </w:pPr>
      <w:r>
        <w:rPr>
          <w:b/>
          <w:bCs/>
        </w:rPr>
        <w:tab/>
        <w:t>5. Pesel dziecka..........................................................................................................................</w:t>
      </w:r>
    </w:p>
    <w:p w:rsidR="00C539D9" w:rsidRDefault="00C539D9">
      <w:pPr>
        <w:rPr>
          <w:b/>
          <w:bCs/>
        </w:rPr>
      </w:pPr>
    </w:p>
    <w:p w:rsidR="00C539D9" w:rsidRDefault="00C539D9">
      <w:r>
        <w:rPr>
          <w:b/>
          <w:bCs/>
        </w:rPr>
        <w:tab/>
      </w:r>
    </w:p>
    <w:p w:rsidR="00C539D9" w:rsidRDefault="00C539D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INFORMACJE O RODZINIE</w:t>
      </w:r>
    </w:p>
    <w:p w:rsidR="00C539D9" w:rsidRDefault="00C539D9">
      <w:pPr>
        <w:rPr>
          <w:b/>
          <w:bCs/>
        </w:rPr>
      </w:pPr>
      <w:r>
        <w:rPr>
          <w:b/>
          <w:bCs/>
        </w:rPr>
        <w:t>1. Dane dotyczące rodziców / opiekunów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53"/>
        <w:gridCol w:w="3490"/>
        <w:gridCol w:w="3438"/>
      </w:tblGrid>
      <w:tr w:rsidR="00C539D9" w:rsidTr="00D157D3">
        <w:trPr>
          <w:trHeight w:val="508"/>
        </w:trPr>
        <w:tc>
          <w:tcPr>
            <w:tcW w:w="2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4" w:space="0" w:color="auto"/>
            </w:tcBorders>
            <w:shd w:val="clear" w:color="auto" w:fill="F2F2F2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90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F2F2F2"/>
          </w:tcPr>
          <w:p w:rsidR="00C539D9" w:rsidRDefault="00C539D9">
            <w:pPr>
              <w:pStyle w:val="Zawartotabeli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</w:t>
            </w:r>
          </w:p>
        </w:tc>
        <w:tc>
          <w:tcPr>
            <w:tcW w:w="3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C539D9" w:rsidRDefault="00C539D9">
            <w:pPr>
              <w:pStyle w:val="Zawartotabeli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</w:t>
            </w:r>
          </w:p>
        </w:tc>
      </w:tr>
      <w:tr w:rsidR="00C539D9" w:rsidTr="00D157D3">
        <w:trPr>
          <w:trHeight w:val="508"/>
        </w:trPr>
        <w:tc>
          <w:tcPr>
            <w:tcW w:w="285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Imię i nazwisko</w:t>
            </w: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</w:tr>
      <w:tr w:rsidR="00C539D9" w:rsidTr="00D157D3">
        <w:trPr>
          <w:trHeight w:val="508"/>
        </w:trPr>
        <w:tc>
          <w:tcPr>
            <w:tcW w:w="2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Miejsce pracy, telefon</w:t>
            </w: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</w:tr>
      <w:tr w:rsidR="00C539D9" w:rsidTr="00D157D3">
        <w:trPr>
          <w:trHeight w:val="508"/>
        </w:trPr>
        <w:tc>
          <w:tcPr>
            <w:tcW w:w="2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Godziny pracy</w:t>
            </w: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</w:tr>
      <w:tr w:rsidR="00C539D9" w:rsidTr="00D157D3">
        <w:trPr>
          <w:trHeight w:val="508"/>
        </w:trPr>
        <w:tc>
          <w:tcPr>
            <w:tcW w:w="2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Telefon kontaktowy</w:t>
            </w: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</w:tr>
      <w:tr w:rsidR="00C539D9" w:rsidTr="00D157D3">
        <w:trPr>
          <w:trHeight w:val="508"/>
        </w:trPr>
        <w:tc>
          <w:tcPr>
            <w:tcW w:w="2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poczty elektronicznej </w:t>
            </w:r>
          </w:p>
        </w:tc>
        <w:tc>
          <w:tcPr>
            <w:tcW w:w="3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  <w:tc>
          <w:tcPr>
            <w:tcW w:w="3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539D9" w:rsidRDefault="00C539D9">
            <w:pPr>
              <w:pStyle w:val="Zawartotabeli"/>
              <w:snapToGrid w:val="0"/>
            </w:pPr>
          </w:p>
        </w:tc>
      </w:tr>
    </w:tbl>
    <w:p w:rsidR="00C539D9" w:rsidRDefault="00C539D9"/>
    <w:p w:rsidR="00C539D9" w:rsidRDefault="00C539D9"/>
    <w:tbl>
      <w:tblPr>
        <w:tblW w:w="0" w:type="auto"/>
        <w:tblInd w:w="-34" w:type="dxa"/>
        <w:tblLayout w:type="fixed"/>
        <w:tblLook w:val="0000"/>
      </w:tblPr>
      <w:tblGrid>
        <w:gridCol w:w="9867"/>
      </w:tblGrid>
      <w:tr w:rsidR="00C539D9" w:rsidTr="00B5486C">
        <w:tc>
          <w:tcPr>
            <w:tcW w:w="9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539D9" w:rsidRDefault="00C539D9">
            <w:pPr>
              <w:tabs>
                <w:tab w:val="left" w:pos="8931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INFORMACJE O DZIECKU</w:t>
            </w:r>
          </w:p>
        </w:tc>
      </w:tr>
      <w:tr w:rsidR="00C539D9" w:rsidTr="000E5488">
        <w:trPr>
          <w:trHeight w:val="1956"/>
        </w:trPr>
        <w:tc>
          <w:tcPr>
            <w:tcW w:w="9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Informacje o stanie zdrowia dziecka mogące mieć znaczenie podczas pobytu dziecka w przedszkolu :</w:t>
            </w:r>
          </w:p>
          <w:p w:rsidR="00C539D9" w:rsidRDefault="00C539D9">
            <w:pPr>
              <w:tabs>
                <w:tab w:val="left" w:pos="8931"/>
              </w:tabs>
              <w:jc w:val="center"/>
              <w:rPr>
                <w:sz w:val="20"/>
                <w:szCs w:val="20"/>
              </w:rPr>
            </w:pPr>
          </w:p>
          <w:p w:rsidR="00C539D9" w:rsidRDefault="00C539D9">
            <w:pPr>
              <w:tabs>
                <w:tab w:val="left" w:pos="8931"/>
              </w:tabs>
              <w:jc w:val="center"/>
              <w:rPr>
                <w:sz w:val="20"/>
                <w:szCs w:val="20"/>
              </w:rPr>
            </w:pPr>
          </w:p>
          <w:p w:rsidR="00C539D9" w:rsidRDefault="00C539D9">
            <w:pPr>
              <w:tabs>
                <w:tab w:val="left" w:pos="8931"/>
              </w:tabs>
              <w:jc w:val="center"/>
              <w:rPr>
                <w:sz w:val="20"/>
                <w:szCs w:val="20"/>
              </w:rPr>
            </w:pPr>
          </w:p>
          <w:p w:rsidR="00C539D9" w:rsidRDefault="00C539D9" w:rsidP="00B5486C">
            <w:pPr>
              <w:tabs>
                <w:tab w:val="left" w:pos="8931"/>
              </w:tabs>
              <w:ind w:left="-224" w:firstLine="224"/>
              <w:jc w:val="center"/>
              <w:rPr>
                <w:sz w:val="20"/>
                <w:szCs w:val="20"/>
              </w:rPr>
            </w:pPr>
          </w:p>
          <w:p w:rsidR="00C539D9" w:rsidRDefault="00C539D9">
            <w:pPr>
              <w:tabs>
                <w:tab w:val="left" w:pos="8931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C539D9" w:rsidRDefault="00C539D9"/>
    <w:p w:rsidR="00C539D9" w:rsidRDefault="00C539D9"/>
    <w:tbl>
      <w:tblPr>
        <w:tblW w:w="0" w:type="auto"/>
        <w:tblInd w:w="-60" w:type="dxa"/>
        <w:tblLayout w:type="fixed"/>
        <w:tblLook w:val="0000"/>
      </w:tblPr>
      <w:tblGrid>
        <w:gridCol w:w="511"/>
        <w:gridCol w:w="9356"/>
      </w:tblGrid>
      <w:tr w:rsidR="00C539D9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539D9" w:rsidRDefault="00C539D9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539D9" w:rsidRDefault="00C539D9">
            <w:pPr>
              <w:autoSpaceDE w:val="0"/>
              <w:snapToGrid w:val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INFORMUJEMY, że jednocześnie złożyliśmy/zamierzamy złożyć podanie o przyjęcie dziecka do następującego innego przedszkola lub oddziału przedszkolnego przy szkole podstawowej </w:t>
            </w:r>
            <w:r>
              <w:rPr>
                <w:b/>
                <w:bCs/>
                <w:i/>
                <w:iCs/>
                <w:sz w:val="20"/>
                <w:szCs w:val="20"/>
              </w:rPr>
              <w:t>(kolejności wybranych publicznych przedszkoli w porządku od najbardziej do najmniej preferowanych):</w:t>
            </w:r>
          </w:p>
        </w:tc>
      </w:tr>
      <w:tr w:rsidR="00C539D9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  <w:tr w:rsidR="00C539D9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  <w:tr w:rsidR="00C539D9">
        <w:trPr>
          <w:trHeight w:val="28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39D9" w:rsidRDefault="00C539D9">
            <w:pPr>
              <w:tabs>
                <w:tab w:val="left" w:pos="8931"/>
              </w:tabs>
              <w:snapToGrid w:val="0"/>
              <w:rPr>
                <w:i/>
                <w:sz w:val="20"/>
                <w:szCs w:val="20"/>
              </w:rPr>
            </w:pPr>
          </w:p>
        </w:tc>
      </w:tr>
    </w:tbl>
    <w:p w:rsidR="00C539D9" w:rsidRDefault="000E5488">
      <w:pPr>
        <w:pStyle w:val="Podpistabeli"/>
        <w:shd w:val="clear" w:color="auto" w:fill="auto"/>
        <w:spacing w:after="0" w:line="322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C539D9" w:rsidRPr="00B5486C">
        <w:rPr>
          <w:rFonts w:ascii="Times New Roman" w:hAnsi="Times New Roman"/>
          <w:b/>
          <w:sz w:val="24"/>
          <w:szCs w:val="24"/>
        </w:rPr>
        <w:lastRenderedPageBreak/>
        <w:t>KRYTERIA PRZYJĘĆ</w:t>
      </w:r>
      <w:r w:rsidR="00C539D9">
        <w:rPr>
          <w:rFonts w:ascii="Times New Roman" w:hAnsi="Times New Roman"/>
          <w:sz w:val="24"/>
          <w:szCs w:val="24"/>
        </w:rPr>
        <w:t xml:space="preserve"> (proszę zakreślić odpowiednio TAK lub NIE)</w:t>
      </w:r>
    </w:p>
    <w:tbl>
      <w:tblPr>
        <w:tblW w:w="10348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5"/>
        <w:gridCol w:w="7513"/>
        <w:gridCol w:w="709"/>
        <w:gridCol w:w="709"/>
        <w:gridCol w:w="992"/>
      </w:tblGrid>
      <w:tr w:rsidR="00C539D9" w:rsidTr="00B5486C">
        <w:trPr>
          <w:trHeight w:val="446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2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Kryteria główne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2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Liczba przyznanych punktów</w:t>
            </w:r>
          </w:p>
        </w:tc>
      </w:tr>
      <w:tr w:rsidR="00C539D9" w:rsidTr="00B5486C">
        <w:trPr>
          <w:trHeight w:val="5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Dziecko wychowujące się w wielodzietnej  rodzinie</w:t>
            </w:r>
            <w:r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98" w:lineRule="exact"/>
              <w:ind w:lef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Dziecko z poświadczoną niepełnosprawnością.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44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Dziecko matki lub ojca, wobec którego orzeczono znaczny lub umiarkowany stopień niepełnosprawności, bądź całkowitą niezdolność do pracy oraz niezdolność do samodzielnej egzystencji na podstawie odrębnych przepisów.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44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Dziecko obydwojga rodziców, wobec których orzeczono znaczny lub umiarkowany stopień niepełnosprawności, bądź całkowitą niezdolność do pracy oraz niezdolność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do samodzielnej egzystencji na podstawie odrębnych przepisów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302" w:lineRule="exact"/>
              <w:ind w:left="57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Dziecko z rodziny, w której znajduje się dziecko z orzeczoną znaczną lub umiarkowaną niepełnosprawnością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9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302" w:lineRule="exact"/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Dziecko samotnie wychowywane przez rodzica ( opiekuna prawnego).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9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Dziecko z rodziny zastępczej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490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2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Kryteria dodatkowe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2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Liczba przyznanych punktów</w:t>
            </w: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</w:pPr>
            <w:r>
              <w:t>Kandydat posiada wskazania do uczęszczania do przedszkola wystawione przez Poradnię Psychologiczno – Pedagogiczną.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</w:pPr>
            <w:r>
              <w:t>Dziecko korzystające z pełnej oferty przedszkola ( powyżej podstawy programowej 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  <w:rPr>
                <w:vertAlign w:val="superscript"/>
              </w:rPr>
            </w:pPr>
            <w:r>
              <w:t>Dzieci obojga rodziców pracujących na pełny etat/studiujących w trybie dziennym</w:t>
            </w:r>
            <w:r>
              <w:rPr>
                <w:vertAlign w:val="superscript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</w:pPr>
            <w:r>
              <w:t>Dziecko wychowuje się w rodzinie o wyjątkowo trudnej sytuacji rodzinnej i jest objęte pomocą socjalną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</w:pPr>
            <w:r>
              <w:t>Kandydat posiada rodzeństwo, które będzie kontynuowało wychowanie przedszkolne w danym roku szkolnym.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539D9" w:rsidTr="00B5486C">
        <w:trPr>
          <w:trHeight w:val="53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snapToGrid w:val="0"/>
            </w:pPr>
            <w:r>
              <w:t>Dziecko, które ubiegało się o przyjęcie do przedszkola w roku poprzednim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4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NIE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39D9" w:rsidRDefault="00C539D9">
            <w:pPr>
              <w:pStyle w:val="Teksttreci"/>
              <w:shd w:val="clear" w:color="auto" w:fill="auto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539D9" w:rsidRDefault="00C539D9" w:rsidP="00B5486C">
      <w:pPr>
        <w:pStyle w:val="Teksttreci8"/>
        <w:numPr>
          <w:ilvl w:val="0"/>
          <w:numId w:val="8"/>
        </w:numPr>
        <w:shd w:val="clear" w:color="auto" w:fill="auto"/>
        <w:spacing w:before="0" w:after="412" w:line="240" w:lineRule="auto"/>
        <w:ind w:right="20"/>
        <w:jc w:val="left"/>
        <w:rPr>
          <w:sz w:val="24"/>
          <w:szCs w:val="24"/>
        </w:rPr>
      </w:pPr>
      <w:r>
        <w:rPr>
          <w:b/>
          <w:sz w:val="24"/>
          <w:szCs w:val="24"/>
          <w:vertAlign w:val="superscript"/>
        </w:rPr>
        <w:t xml:space="preserve">1 </w:t>
      </w:r>
      <w:r>
        <w:rPr>
          <w:sz w:val="24"/>
          <w:szCs w:val="24"/>
        </w:rPr>
        <w:t xml:space="preserve">Wielodzietność rodziny oznacza rodzinę wychowującą troje i więcej dzieci.                                                   </w:t>
      </w:r>
      <w:r>
        <w:rPr>
          <w:b/>
          <w:bCs/>
          <w:sz w:val="24"/>
          <w:szCs w:val="24"/>
          <w:u w:val="single"/>
        </w:rPr>
        <w:t>Wymagane udokumentowanie:</w:t>
      </w:r>
      <w:r>
        <w:rPr>
          <w:sz w:val="24"/>
          <w:szCs w:val="24"/>
        </w:rPr>
        <w:t xml:space="preserve">  oświadczenie rodzica o wielodzietności rodziny</w:t>
      </w:r>
    </w:p>
    <w:p w:rsidR="00C539D9" w:rsidRDefault="00C539D9" w:rsidP="00B5486C">
      <w:pPr>
        <w:pStyle w:val="Teksttreci8"/>
        <w:numPr>
          <w:ilvl w:val="0"/>
          <w:numId w:val="8"/>
        </w:numPr>
        <w:shd w:val="clear" w:color="auto" w:fill="auto"/>
        <w:spacing w:before="0" w:after="240" w:line="276" w:lineRule="auto"/>
        <w:ind w:right="20"/>
        <w:rPr>
          <w:sz w:val="24"/>
          <w:szCs w:val="24"/>
        </w:rPr>
      </w:pPr>
      <w:r>
        <w:rPr>
          <w:b/>
          <w:bCs/>
          <w:sz w:val="24"/>
          <w:szCs w:val="24"/>
          <w:u w:val="single"/>
          <w:vertAlign w:val="superscript"/>
        </w:rPr>
        <w:t xml:space="preserve">2 </w:t>
      </w:r>
      <w:r>
        <w:rPr>
          <w:b/>
          <w:bCs/>
          <w:sz w:val="24"/>
          <w:szCs w:val="24"/>
          <w:u w:val="single"/>
        </w:rPr>
        <w:t>Wymagane udokumentowanie:</w:t>
      </w:r>
      <w:r>
        <w:rPr>
          <w:sz w:val="24"/>
          <w:szCs w:val="24"/>
        </w:rPr>
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2011r. Nr 127, poz.721,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zm</w:t>
      </w:r>
      <w:proofErr w:type="spellEnd"/>
      <w:r>
        <w:rPr>
          <w:sz w:val="24"/>
          <w:szCs w:val="24"/>
        </w:rPr>
        <w:t xml:space="preserve">) .  </w:t>
      </w:r>
    </w:p>
    <w:p w:rsidR="00B5486C" w:rsidRDefault="00C539D9" w:rsidP="00B5486C">
      <w:pPr>
        <w:pStyle w:val="Teksttreci8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rPr>
          <w:sz w:val="24"/>
          <w:szCs w:val="24"/>
        </w:rPr>
      </w:pPr>
      <w:r>
        <w:rPr>
          <w:b/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Przez samotne wychowywanie dziecka – rozumie się wychowywanie dziecka przez pannę, kawalera, wdowę wdowca, osobę  pozostającą  w separacji  orzeczonej prawomocnym  wyrokiem sądu, osobę rozwiedzioną chyba, że osoba taka  wychowuje wspólnie  co najmniej  jedno dziecko z jego rodzicem.  </w:t>
      </w:r>
      <w:bookmarkStart w:id="1" w:name="bookmark2"/>
    </w:p>
    <w:p w:rsidR="00B5486C" w:rsidRDefault="00C539D9" w:rsidP="00B5486C">
      <w:pPr>
        <w:pStyle w:val="Teksttreci8"/>
        <w:shd w:val="clear" w:color="auto" w:fill="auto"/>
        <w:spacing w:before="0" w:after="0" w:line="276" w:lineRule="auto"/>
        <w:ind w:left="720" w:right="20"/>
        <w:rPr>
          <w:sz w:val="24"/>
          <w:szCs w:val="24"/>
        </w:rPr>
      </w:pPr>
      <w:r w:rsidRPr="00B5486C">
        <w:rPr>
          <w:b/>
          <w:bCs/>
          <w:sz w:val="24"/>
          <w:szCs w:val="24"/>
          <w:u w:val="single"/>
        </w:rPr>
        <w:t xml:space="preserve"> Wymagane udokumentowanie:</w:t>
      </w:r>
      <w:r w:rsidRPr="00B5486C">
        <w:rPr>
          <w:sz w:val="24"/>
          <w:szCs w:val="24"/>
        </w:rPr>
        <w:t xml:space="preserve"> prawomocny wyrok sądu rodzinnego orzekający rozwód lub separację lub aktu zgonu oraz oświadczenia o samotnym wychowywaniu dziecka oraz niewychowywaniu żadnego dziecka wspólnie z jego rodzicem.</w:t>
      </w:r>
    </w:p>
    <w:p w:rsidR="00C539D9" w:rsidRPr="00B5486C" w:rsidRDefault="00C539D9" w:rsidP="00B5486C">
      <w:pPr>
        <w:pStyle w:val="Teksttreci8"/>
        <w:shd w:val="clear" w:color="auto" w:fill="auto"/>
        <w:spacing w:before="0" w:after="0" w:line="276" w:lineRule="auto"/>
        <w:ind w:left="720" w:right="20"/>
        <w:rPr>
          <w:sz w:val="24"/>
          <w:szCs w:val="24"/>
        </w:rPr>
      </w:pPr>
      <w:r>
        <w:rPr>
          <w:b/>
          <w:bCs/>
        </w:rPr>
        <w:t>Oświadczenie o samotnym wychowywaniu dziecka może z</w:t>
      </w:r>
      <w:bookmarkEnd w:id="1"/>
      <w:r>
        <w:rPr>
          <w:b/>
          <w:bCs/>
        </w:rPr>
        <w:t xml:space="preserve">ostać zweryfikowane w trakcie </w:t>
      </w:r>
      <w:r w:rsidR="00B5486C">
        <w:rPr>
          <w:b/>
          <w:bCs/>
        </w:rPr>
        <w:lastRenderedPageBreak/>
        <w:t>ppostępowania</w:t>
      </w:r>
      <w:r>
        <w:rPr>
          <w:b/>
          <w:bCs/>
        </w:rPr>
        <w:t xml:space="preserve"> rekrutacyjnego.  </w:t>
      </w:r>
      <w:r>
        <w:t xml:space="preserve">                                                                                                                                                         </w:t>
      </w:r>
    </w:p>
    <w:p w:rsidR="00C539D9" w:rsidRDefault="00C539D9" w:rsidP="00B5486C">
      <w:pPr>
        <w:pStyle w:val="Teksttreci6"/>
        <w:numPr>
          <w:ilvl w:val="0"/>
          <w:numId w:val="9"/>
        </w:numPr>
        <w:shd w:val="clear" w:color="auto" w:fill="auto"/>
        <w:spacing w:line="276" w:lineRule="auto"/>
      </w:pPr>
      <w:r>
        <w:rPr>
          <w:b/>
          <w:sz w:val="24"/>
          <w:szCs w:val="24"/>
          <w:vertAlign w:val="superscript"/>
        </w:rPr>
        <w:t xml:space="preserve">4 </w:t>
      </w:r>
      <w:r>
        <w:rPr>
          <w:b/>
          <w:bCs/>
          <w:sz w:val="24"/>
          <w:szCs w:val="24"/>
          <w:u w:val="single"/>
          <w:vertAlign w:val="superscript"/>
        </w:rPr>
        <w:t xml:space="preserve"> </w:t>
      </w:r>
      <w:r>
        <w:rPr>
          <w:b/>
          <w:bCs/>
          <w:sz w:val="24"/>
          <w:szCs w:val="24"/>
          <w:u w:val="single"/>
        </w:rPr>
        <w:t>Wymagane udokumentowanie:</w:t>
      </w:r>
      <w:r>
        <w:rPr>
          <w:sz w:val="24"/>
          <w:szCs w:val="24"/>
        </w:rPr>
        <w:t xml:space="preserve"> dokument poświadczający objęcie dziecka pieczą zastępczą zgodnie z ustawą z dnia 9 czerwca 2011 r. o wspieraniu rodziny i systemie pieczy zastępczej (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2013r. poz.135, ze zm.)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u w:val="single"/>
          <w:vertAlign w:val="superscript"/>
        </w:rPr>
        <w:t xml:space="preserve">5 </w:t>
      </w:r>
      <w:r>
        <w:rPr>
          <w:b/>
          <w:bCs/>
          <w:sz w:val="24"/>
          <w:szCs w:val="24"/>
          <w:u w:val="single"/>
        </w:rPr>
        <w:t>Wymagane udokumentowanie:</w:t>
      </w:r>
      <w:r>
        <w:rPr>
          <w:sz w:val="24"/>
          <w:szCs w:val="24"/>
        </w:rPr>
        <w:t xml:space="preserve"> zatrudnienia - zaświadczenie z zakładu pracy, w przypadku </w:t>
      </w:r>
      <w:proofErr w:type="spellStart"/>
      <w:r>
        <w:rPr>
          <w:sz w:val="24"/>
          <w:szCs w:val="24"/>
        </w:rPr>
        <w:t>samozatrudnienia</w:t>
      </w:r>
      <w:proofErr w:type="spellEnd"/>
      <w:r>
        <w:rPr>
          <w:sz w:val="24"/>
          <w:szCs w:val="24"/>
        </w:rPr>
        <w:t xml:space="preserve"> aktualny wpis do rejestru działalności gospodarczej lub poświadczenie rozliczania się z Urzędem Skarbowym bądź </w:t>
      </w:r>
      <w:proofErr w:type="spellStart"/>
      <w:r>
        <w:rPr>
          <w:sz w:val="24"/>
          <w:szCs w:val="24"/>
        </w:rPr>
        <w:t>ZUS-em</w:t>
      </w:r>
      <w:proofErr w:type="spellEnd"/>
      <w:r>
        <w:rPr>
          <w:sz w:val="24"/>
          <w:szCs w:val="24"/>
        </w:rPr>
        <w:t>, itp. ( udokumentowanie studiowania - zaświadczenie z uczelni zawierające informacje o systemie i planowanym terminie ukończenia studiów)</w:t>
      </w:r>
      <w:r>
        <w:t>.</w:t>
      </w:r>
    </w:p>
    <w:p w:rsidR="00C539D9" w:rsidRDefault="00C539D9">
      <w:pPr>
        <w:pStyle w:val="Teksttreci6"/>
        <w:shd w:val="clear" w:color="auto" w:fill="auto"/>
        <w:spacing w:line="276" w:lineRule="auto"/>
        <w:ind w:left="57"/>
      </w:pPr>
    </w:p>
    <w:p w:rsidR="00C539D9" w:rsidRDefault="00C539D9" w:rsidP="00B5486C">
      <w:pPr>
        <w:pStyle w:val="Teksttreci6"/>
        <w:numPr>
          <w:ilvl w:val="0"/>
          <w:numId w:val="9"/>
        </w:numPr>
        <w:shd w:val="clear" w:color="auto" w:fill="auto"/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  <w:vertAlign w:val="superscript"/>
        </w:rPr>
        <w:t xml:space="preserve">6 </w:t>
      </w:r>
      <w:r>
        <w:rPr>
          <w:b/>
          <w:bCs/>
          <w:sz w:val="24"/>
          <w:szCs w:val="24"/>
          <w:u w:val="single"/>
        </w:rPr>
        <w:t xml:space="preserve">Wymagane udokumentowanie: </w:t>
      </w:r>
      <w:r>
        <w:rPr>
          <w:sz w:val="24"/>
          <w:szCs w:val="24"/>
        </w:rPr>
        <w:t>zaświadczenie z właściwego organu udzielającego pomocy socjalnej.</w:t>
      </w:r>
    </w:p>
    <w:p w:rsidR="00C539D9" w:rsidRDefault="00C539D9">
      <w:pPr>
        <w:pStyle w:val="Teksttreci6"/>
        <w:shd w:val="clear" w:color="auto" w:fill="auto"/>
        <w:spacing w:line="276" w:lineRule="auto"/>
        <w:ind w:left="57"/>
      </w:pPr>
    </w:p>
    <w:p w:rsidR="00757EF8" w:rsidRPr="00B71278" w:rsidRDefault="00757EF8" w:rsidP="00757EF8">
      <w:pPr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 w:rsidRPr="00B71278">
        <w:rPr>
          <w:b/>
          <w:bCs/>
          <w:iCs/>
          <w:sz w:val="20"/>
          <w:szCs w:val="20"/>
        </w:rPr>
        <w:t>POUCZENIA:</w:t>
      </w:r>
    </w:p>
    <w:p w:rsidR="00757EF8" w:rsidRPr="00B71278" w:rsidRDefault="00757EF8" w:rsidP="00757EF8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iCs/>
          <w:sz w:val="20"/>
          <w:szCs w:val="20"/>
        </w:rPr>
      </w:pPr>
      <w:r w:rsidRPr="00B71278">
        <w:rPr>
          <w:iCs/>
          <w:sz w:val="20"/>
          <w:szCs w:val="20"/>
        </w:rPr>
        <w:t>Jestem świadomy/a odpowiedzialności karnej za złożenie fałszywego oświadczenia.</w:t>
      </w:r>
    </w:p>
    <w:p w:rsidR="00757EF8" w:rsidRPr="00B71278" w:rsidRDefault="00757EF8" w:rsidP="00757EF8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757EF8" w:rsidRPr="00B71278" w:rsidTr="00C539D9">
        <w:tc>
          <w:tcPr>
            <w:tcW w:w="3070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3278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>…………………………………</w:t>
            </w:r>
          </w:p>
        </w:tc>
      </w:tr>
      <w:tr w:rsidR="00757EF8" w:rsidRPr="00B71278" w:rsidTr="00C539D9">
        <w:tc>
          <w:tcPr>
            <w:tcW w:w="3070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                           (data)</w:t>
            </w:r>
          </w:p>
        </w:tc>
        <w:tc>
          <w:tcPr>
            <w:tcW w:w="3278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360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757EF8" w:rsidRPr="00B71278" w:rsidRDefault="00757EF8" w:rsidP="00757EF8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iCs/>
          <w:sz w:val="20"/>
          <w:szCs w:val="20"/>
        </w:rPr>
      </w:pPr>
      <w:r w:rsidRPr="00B71278">
        <w:rPr>
          <w:iCs/>
          <w:sz w:val="20"/>
          <w:szCs w:val="20"/>
        </w:rPr>
        <w:t>Wyrażam zgodę na gromadzenie, przetwarzanie i wykorzystywanie danych osobowych zawartych we wniosku o przyjęcie do celów związanych z przeprowadzeniem naboru do przedszkola oraz organizacją pracy i funkcjonowaniem przedszkola, zgodnie z ustawą z dnia 29 sierpnia 1997 roku o ochronie danych osobowych (</w:t>
      </w:r>
      <w:proofErr w:type="spellStart"/>
      <w:r w:rsidRPr="00B71278">
        <w:rPr>
          <w:iCs/>
          <w:sz w:val="20"/>
          <w:szCs w:val="20"/>
        </w:rPr>
        <w:t>Dz.U</w:t>
      </w:r>
      <w:proofErr w:type="spellEnd"/>
      <w:r w:rsidRPr="00B71278">
        <w:rPr>
          <w:iCs/>
          <w:sz w:val="20"/>
          <w:szCs w:val="20"/>
        </w:rPr>
        <w:t>. z 2002 r. nr 101, poz. 926 ze zm.).</w:t>
      </w:r>
    </w:p>
    <w:p w:rsidR="00757EF8" w:rsidRPr="00B71278" w:rsidRDefault="00757EF8" w:rsidP="00757EF8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757EF8" w:rsidRPr="00B71278" w:rsidTr="00C539D9">
        <w:tc>
          <w:tcPr>
            <w:tcW w:w="3070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 xml:space="preserve">  …………………………………</w:t>
            </w:r>
          </w:p>
        </w:tc>
        <w:tc>
          <w:tcPr>
            <w:tcW w:w="3278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757EF8" w:rsidRPr="00B71278" w:rsidRDefault="00757EF8" w:rsidP="00C539D9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B71278">
              <w:rPr>
                <w:sz w:val="20"/>
                <w:szCs w:val="20"/>
              </w:rPr>
              <w:t>…………………………………</w:t>
            </w:r>
          </w:p>
        </w:tc>
      </w:tr>
      <w:tr w:rsidR="00757EF8" w:rsidRPr="00B71278" w:rsidTr="00C539D9">
        <w:tc>
          <w:tcPr>
            <w:tcW w:w="3070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                           (data)</w:t>
            </w:r>
          </w:p>
        </w:tc>
        <w:tc>
          <w:tcPr>
            <w:tcW w:w="3278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360" w:type="dxa"/>
          </w:tcPr>
          <w:p w:rsidR="00757EF8" w:rsidRPr="00B71278" w:rsidRDefault="00757EF8" w:rsidP="00C539D9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B71278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757EF8" w:rsidRDefault="00757EF8" w:rsidP="00757EF8">
      <w:pPr>
        <w:tabs>
          <w:tab w:val="left" w:pos="8931"/>
        </w:tabs>
        <w:jc w:val="both"/>
        <w:rPr>
          <w:b/>
          <w:sz w:val="20"/>
          <w:szCs w:val="20"/>
        </w:rPr>
      </w:pPr>
    </w:p>
    <w:p w:rsidR="00C539D9" w:rsidRDefault="00C539D9">
      <w:pPr>
        <w:pStyle w:val="Tekstpodstawowy"/>
      </w:pPr>
      <w:r>
        <w:t>Załączniki:</w:t>
      </w:r>
    </w:p>
    <w:p w:rsidR="00C539D9" w:rsidRDefault="00C539D9">
      <w:pPr>
        <w:pStyle w:val="Tekstpodstawowy"/>
        <w:numPr>
          <w:ilvl w:val="0"/>
          <w:numId w:val="5"/>
        </w:numPr>
      </w:pPr>
      <w:r>
        <w:t>…................................................................................................................................</w:t>
      </w:r>
    </w:p>
    <w:p w:rsidR="00C539D9" w:rsidRDefault="00C539D9">
      <w:pPr>
        <w:pStyle w:val="Tekstpodstawowy"/>
        <w:numPr>
          <w:ilvl w:val="0"/>
          <w:numId w:val="5"/>
        </w:numPr>
      </w:pPr>
      <w:r>
        <w:t>….............................................................................................................................</w:t>
      </w:r>
    </w:p>
    <w:p w:rsidR="00C539D9" w:rsidRDefault="00C539D9">
      <w:pPr>
        <w:pStyle w:val="Tekstpodstawowy"/>
        <w:numPr>
          <w:ilvl w:val="0"/>
          <w:numId w:val="5"/>
        </w:numPr>
      </w:pPr>
      <w:r>
        <w:t>…...............................................................................................................................</w:t>
      </w:r>
    </w:p>
    <w:p w:rsidR="00C539D9" w:rsidRDefault="00C539D9">
      <w:pPr>
        <w:pStyle w:val="Tekstpodstawowy"/>
        <w:numPr>
          <w:ilvl w:val="0"/>
          <w:numId w:val="5"/>
        </w:numPr>
      </w:pPr>
      <w:r>
        <w:t>…..............................................................................................................................</w:t>
      </w:r>
    </w:p>
    <w:p w:rsidR="00C539D9" w:rsidRDefault="00C539D9">
      <w:pPr>
        <w:pStyle w:val="Tekstpodstawowy"/>
        <w:numPr>
          <w:ilvl w:val="0"/>
          <w:numId w:val="5"/>
        </w:numPr>
      </w:pPr>
      <w:r>
        <w:t>….............................................................................................................................</w:t>
      </w:r>
    </w:p>
    <w:p w:rsidR="00C539D9" w:rsidRDefault="00C539D9">
      <w:pPr>
        <w:pStyle w:val="Tekstpodstawowy"/>
      </w:pPr>
    </w:p>
    <w:p w:rsidR="00757EF8" w:rsidRDefault="00757EF8" w:rsidP="00757EF8">
      <w:pPr>
        <w:tabs>
          <w:tab w:val="left" w:pos="893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WYPEŁNIA KOMISJA REKRUTACYJNA*</w:t>
      </w:r>
    </w:p>
    <w:p w:rsidR="00757EF8" w:rsidRDefault="00411342" w:rsidP="00757EF8">
      <w:pPr>
        <w:tabs>
          <w:tab w:val="left" w:pos="8931"/>
        </w:tabs>
        <w:jc w:val="both"/>
        <w:rPr>
          <w:b/>
          <w:sz w:val="20"/>
          <w:szCs w:val="20"/>
        </w:rPr>
      </w:pPr>
      <w:r w:rsidRPr="00411342">
        <w:rPr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3.35pt;margin-top:4.85pt;width:533.25pt;height:.05pt;z-index:251657216" o:connectortype="straight" strokeweight="2.25pt">
            <v:shadow type="perspective" color="#7f7f7f" offset="1pt" offset2="-3pt"/>
          </v:shape>
        </w:pict>
      </w:r>
    </w:p>
    <w:p w:rsidR="00757EF8" w:rsidRPr="004472AF" w:rsidRDefault="00757EF8" w:rsidP="00757EF8">
      <w:pPr>
        <w:tabs>
          <w:tab w:val="left" w:pos="8931"/>
        </w:tabs>
        <w:jc w:val="both"/>
        <w:rPr>
          <w:b/>
          <w:sz w:val="20"/>
          <w:szCs w:val="20"/>
        </w:rPr>
      </w:pPr>
      <w:r w:rsidRPr="004472AF">
        <w:rPr>
          <w:b/>
          <w:sz w:val="20"/>
          <w:szCs w:val="20"/>
        </w:rPr>
        <w:t>DECYZJA KOMISJI REKRUTACYJNEJ</w:t>
      </w:r>
    </w:p>
    <w:p w:rsidR="00757EF8" w:rsidRPr="004472AF" w:rsidRDefault="00757EF8" w:rsidP="00757EF8">
      <w:pPr>
        <w:tabs>
          <w:tab w:val="left" w:pos="8931"/>
        </w:tabs>
        <w:jc w:val="both"/>
        <w:rPr>
          <w:sz w:val="20"/>
          <w:szCs w:val="20"/>
        </w:rPr>
      </w:pPr>
    </w:p>
    <w:p w:rsidR="00757EF8" w:rsidRPr="004472AF" w:rsidRDefault="00757EF8" w:rsidP="00757EF8">
      <w:pPr>
        <w:tabs>
          <w:tab w:val="left" w:pos="8931"/>
        </w:tabs>
        <w:spacing w:line="360" w:lineRule="auto"/>
        <w:jc w:val="both"/>
        <w:rPr>
          <w:sz w:val="20"/>
          <w:szCs w:val="20"/>
        </w:rPr>
      </w:pPr>
      <w:r w:rsidRPr="004472AF">
        <w:rPr>
          <w:sz w:val="20"/>
          <w:szCs w:val="20"/>
        </w:rPr>
        <w:t>Komisja Rekrutacyjna na posiedzeniu w dniu: …………………………………………………..</w:t>
      </w:r>
    </w:p>
    <w:p w:rsidR="00757EF8" w:rsidRPr="004472AF" w:rsidRDefault="00757EF8" w:rsidP="00757EF8">
      <w:pPr>
        <w:widowControl/>
        <w:numPr>
          <w:ilvl w:val="0"/>
          <w:numId w:val="6"/>
        </w:numPr>
        <w:tabs>
          <w:tab w:val="left" w:pos="567"/>
        </w:tabs>
        <w:suppressAutoHyphens w:val="0"/>
        <w:spacing w:line="360" w:lineRule="auto"/>
        <w:jc w:val="both"/>
        <w:rPr>
          <w:sz w:val="20"/>
          <w:szCs w:val="20"/>
        </w:rPr>
      </w:pPr>
      <w:r w:rsidRPr="004472AF">
        <w:rPr>
          <w:sz w:val="20"/>
          <w:szCs w:val="20"/>
        </w:rPr>
        <w:t xml:space="preserve">Zakwalifikowała w/w dziecko do Publicznego Przedszkola w </w:t>
      </w:r>
      <w:r>
        <w:rPr>
          <w:sz w:val="20"/>
          <w:szCs w:val="20"/>
        </w:rPr>
        <w:t>………………………………..</w:t>
      </w:r>
      <w:r w:rsidRPr="004472AF">
        <w:rPr>
          <w:sz w:val="20"/>
          <w:szCs w:val="20"/>
        </w:rPr>
        <w:t xml:space="preserve"> – ilość punktów………………………………………….</w:t>
      </w:r>
    </w:p>
    <w:p w:rsidR="00757EF8" w:rsidRPr="004472AF" w:rsidRDefault="00757EF8" w:rsidP="00757EF8">
      <w:pPr>
        <w:widowControl/>
        <w:numPr>
          <w:ilvl w:val="0"/>
          <w:numId w:val="6"/>
        </w:numPr>
        <w:tabs>
          <w:tab w:val="left" w:pos="567"/>
        </w:tabs>
        <w:suppressAutoHyphens w:val="0"/>
        <w:spacing w:line="360" w:lineRule="auto"/>
        <w:jc w:val="both"/>
        <w:rPr>
          <w:sz w:val="20"/>
          <w:szCs w:val="20"/>
        </w:rPr>
      </w:pPr>
      <w:r w:rsidRPr="004472AF">
        <w:rPr>
          <w:sz w:val="20"/>
          <w:szCs w:val="20"/>
        </w:rPr>
        <w:t>Nie zakwalifikowała dziecka z powodu ……………………………………………………………</w:t>
      </w:r>
      <w:r>
        <w:rPr>
          <w:sz w:val="20"/>
          <w:szCs w:val="20"/>
        </w:rPr>
        <w:t>…………</w:t>
      </w:r>
      <w:r w:rsidRPr="004472AF">
        <w:rPr>
          <w:sz w:val="20"/>
          <w:szCs w:val="20"/>
        </w:rPr>
        <w:t>…</w:t>
      </w:r>
      <w:r>
        <w:rPr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:rsidR="00757EF8" w:rsidRPr="004472AF" w:rsidRDefault="00757EF8" w:rsidP="00757EF8">
      <w:pPr>
        <w:tabs>
          <w:tab w:val="left" w:pos="8931"/>
        </w:tabs>
        <w:jc w:val="both"/>
        <w:rPr>
          <w:sz w:val="20"/>
          <w:szCs w:val="20"/>
        </w:rPr>
      </w:pPr>
    </w:p>
    <w:p w:rsidR="00757EF8" w:rsidRDefault="00757EF8" w:rsidP="00757EF8">
      <w:pPr>
        <w:jc w:val="both"/>
        <w:rPr>
          <w:i/>
          <w:sz w:val="20"/>
          <w:szCs w:val="20"/>
        </w:rPr>
      </w:pPr>
      <w:r w:rsidRPr="0070620E">
        <w:t>.........</w:t>
      </w:r>
      <w:r w:rsidRPr="00FB3753">
        <w:t>................</w:t>
      </w:r>
      <w:r>
        <w:t xml:space="preserve">...........................................              </w:t>
      </w:r>
      <w:r w:rsidRPr="0070620E">
        <w:t>..........</w:t>
      </w:r>
      <w:r w:rsidRPr="00FB3753">
        <w:t>................</w:t>
      </w:r>
      <w:r>
        <w:t xml:space="preserve">...........................................      </w:t>
      </w:r>
      <w:r>
        <w:rPr>
          <w:i/>
          <w:sz w:val="20"/>
          <w:szCs w:val="20"/>
        </w:rPr>
        <w:t>(Podpisy Członków Komisji Rekrutacyjnej)</w:t>
      </w:r>
      <w:r>
        <w:rPr>
          <w:i/>
          <w:sz w:val="20"/>
          <w:szCs w:val="20"/>
        </w:rPr>
        <w:tab/>
        <w:t xml:space="preserve">            </w:t>
      </w:r>
      <w:r w:rsidRPr="000A1A98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(Podpis Przewodniczącego Komisji Rekrutacyjnej)</w:t>
      </w:r>
    </w:p>
    <w:p w:rsidR="00757EF8" w:rsidRPr="004472AF" w:rsidRDefault="00757EF8" w:rsidP="00757EF8">
      <w:pPr>
        <w:jc w:val="both"/>
        <w:rPr>
          <w:i/>
          <w:sz w:val="12"/>
          <w:szCs w:val="12"/>
        </w:rPr>
      </w:pPr>
    </w:p>
    <w:p w:rsidR="00757EF8" w:rsidRDefault="00757EF8" w:rsidP="00757EF8">
      <w:pPr>
        <w:spacing w:line="360" w:lineRule="auto"/>
        <w:ind w:left="709" w:hanging="708"/>
        <w:jc w:val="both"/>
      </w:pPr>
      <w:r w:rsidRPr="0070620E">
        <w:t>.........</w:t>
      </w:r>
      <w:r w:rsidRPr="00FB3753">
        <w:t>................</w:t>
      </w:r>
      <w:r>
        <w:t>.......................................</w:t>
      </w:r>
    </w:p>
    <w:p w:rsidR="00757EF8" w:rsidRDefault="00757EF8" w:rsidP="00757EF8">
      <w:pPr>
        <w:spacing w:line="360" w:lineRule="auto"/>
        <w:ind w:left="709" w:hanging="708"/>
        <w:jc w:val="both"/>
      </w:pPr>
      <w:r w:rsidRPr="0070620E">
        <w:t>.........</w:t>
      </w:r>
      <w:r w:rsidRPr="00FB3753">
        <w:t>................</w:t>
      </w:r>
      <w:r>
        <w:t>........................................</w:t>
      </w:r>
    </w:p>
    <w:p w:rsidR="00757EF8" w:rsidRDefault="00757EF8" w:rsidP="00757EF8">
      <w:pPr>
        <w:spacing w:line="360" w:lineRule="auto"/>
        <w:ind w:left="709" w:hanging="708"/>
        <w:jc w:val="both"/>
      </w:pPr>
      <w:r w:rsidRPr="0070620E">
        <w:t>.........</w:t>
      </w:r>
      <w:r w:rsidRPr="00FB3753">
        <w:t>................</w:t>
      </w:r>
      <w:r>
        <w:t>........................................</w:t>
      </w:r>
    </w:p>
    <w:p w:rsidR="00AC588B" w:rsidRDefault="00C539D9">
      <w:pPr>
        <w:spacing w:line="360" w:lineRule="auto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  <w:sz w:val="18"/>
          <w:szCs w:val="18"/>
        </w:rPr>
        <w:t xml:space="preserve"> </w:t>
      </w:r>
    </w:p>
    <w:p w:rsidR="00AC588B" w:rsidRDefault="00AC588B" w:rsidP="00AC588B">
      <w:pPr>
        <w:spacing w:line="360" w:lineRule="auto"/>
        <w:ind w:left="709" w:hanging="708"/>
        <w:jc w:val="right"/>
      </w:pPr>
      <w:r>
        <w:lastRenderedPageBreak/>
        <w:t>……………………</w:t>
      </w:r>
      <w:r w:rsidRPr="00A2668C">
        <w:t>, dnia</w:t>
      </w:r>
      <w:r>
        <w:t xml:space="preserve"> ………………………</w:t>
      </w:r>
    </w:p>
    <w:p w:rsidR="00AC588B" w:rsidRPr="00A2668C" w:rsidRDefault="00AC588B" w:rsidP="00AC588B">
      <w:r>
        <w:t>……………………………………………….</w:t>
      </w:r>
    </w:p>
    <w:p w:rsidR="00AC588B" w:rsidRPr="00ED79AB" w:rsidRDefault="00AC588B" w:rsidP="00AC588B">
      <w:pPr>
        <w:rPr>
          <w:sz w:val="20"/>
          <w:szCs w:val="20"/>
        </w:rPr>
      </w:pPr>
      <w:r>
        <w:t xml:space="preserve">      </w:t>
      </w:r>
      <w:r w:rsidRPr="00A2668C">
        <w:t xml:space="preserve"> </w:t>
      </w:r>
      <w:r w:rsidRPr="00A2668C">
        <w:rPr>
          <w:sz w:val="20"/>
          <w:szCs w:val="20"/>
        </w:rPr>
        <w:t>imię i nazwisko matki/opiekuna prawnego</w:t>
      </w:r>
    </w:p>
    <w:p w:rsidR="00AC588B" w:rsidRPr="00A2668C" w:rsidRDefault="00AC588B" w:rsidP="00AC588B"/>
    <w:p w:rsidR="00AC588B" w:rsidRPr="00A2668C" w:rsidRDefault="00AC588B" w:rsidP="00AC588B">
      <w:r>
        <w:t>……………………………………………….</w:t>
      </w:r>
    </w:p>
    <w:p w:rsidR="00AC588B" w:rsidRPr="00A2668C" w:rsidRDefault="00AC588B" w:rsidP="00AC588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A2668C">
        <w:rPr>
          <w:sz w:val="20"/>
          <w:szCs w:val="20"/>
        </w:rPr>
        <w:t xml:space="preserve">  imię i nazwisko ojca/opiekuna prawnego</w:t>
      </w:r>
    </w:p>
    <w:p w:rsidR="00AC588B" w:rsidRPr="00A2668C" w:rsidRDefault="00AC588B" w:rsidP="00AC588B"/>
    <w:p w:rsidR="00AC588B" w:rsidRPr="00A2668C" w:rsidRDefault="00AC588B" w:rsidP="00AC588B"/>
    <w:p w:rsidR="00AC588B" w:rsidRPr="00A2668C" w:rsidRDefault="00AC588B" w:rsidP="00AC588B">
      <w:pPr>
        <w:jc w:val="center"/>
        <w:rPr>
          <w:b/>
        </w:rPr>
      </w:pPr>
      <w:r w:rsidRPr="00A2668C">
        <w:rPr>
          <w:b/>
        </w:rPr>
        <w:t xml:space="preserve">DEKLARACJA </w:t>
      </w:r>
    </w:p>
    <w:p w:rsidR="00AC588B" w:rsidRPr="00A2668C" w:rsidRDefault="00AC588B" w:rsidP="00AC588B">
      <w:pPr>
        <w:jc w:val="center"/>
      </w:pPr>
      <w:r w:rsidRPr="00A2668C">
        <w:br/>
        <w:t xml:space="preserve">w sprawie określenia dziennej liczby godzin świadczeń udzielanych dziecku przez przedszkole ponad czas przeznaczony na zapewnienie bezpłatnego nauczania, wychowania i opieki </w:t>
      </w:r>
    </w:p>
    <w:p w:rsidR="00AC588B" w:rsidRPr="009653E8" w:rsidRDefault="00AC588B" w:rsidP="00AC588B">
      <w:pPr>
        <w:rPr>
          <w:sz w:val="16"/>
          <w:szCs w:val="16"/>
        </w:rPr>
      </w:pPr>
    </w:p>
    <w:p w:rsidR="00AC588B" w:rsidRDefault="00AC588B" w:rsidP="00AC588B">
      <w:pPr>
        <w:jc w:val="both"/>
      </w:pPr>
      <w:r w:rsidRPr="00A2668C">
        <w:t xml:space="preserve">Niniejszym deklaruję korzystanie </w:t>
      </w:r>
      <w:r>
        <w:t xml:space="preserve">w roku szkolnym </w:t>
      </w:r>
      <w:r w:rsidR="001E1AB5">
        <w:t xml:space="preserve">………………. </w:t>
      </w:r>
      <w:r>
        <w:t xml:space="preserve"> przez moje dziecko:</w:t>
      </w:r>
    </w:p>
    <w:p w:rsidR="00AC588B" w:rsidRPr="00A2668C" w:rsidRDefault="00AC588B" w:rsidP="00AC588B">
      <w:pPr>
        <w:jc w:val="both"/>
      </w:pPr>
    </w:p>
    <w:p w:rsidR="00AC588B" w:rsidRPr="00A2668C" w:rsidRDefault="00AC588B" w:rsidP="00AC588B">
      <w:pPr>
        <w:jc w:val="center"/>
      </w:pPr>
      <w:r w:rsidRPr="00A2668C">
        <w:t>........................................................................................................................................</w:t>
      </w:r>
    </w:p>
    <w:p w:rsidR="00AC588B" w:rsidRPr="00A2668C" w:rsidRDefault="00AC588B" w:rsidP="00AC588B">
      <w:pPr>
        <w:jc w:val="center"/>
      </w:pPr>
      <w:r w:rsidRPr="00A2668C">
        <w:t>imię i nazwisko dziecka</w:t>
      </w:r>
    </w:p>
    <w:tbl>
      <w:tblPr>
        <w:tblW w:w="0" w:type="auto"/>
        <w:tblInd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1"/>
        <w:gridCol w:w="382"/>
        <w:gridCol w:w="382"/>
        <w:gridCol w:w="382"/>
        <w:gridCol w:w="382"/>
        <w:gridCol w:w="381"/>
        <w:gridCol w:w="382"/>
        <w:gridCol w:w="382"/>
        <w:gridCol w:w="382"/>
        <w:gridCol w:w="382"/>
        <w:gridCol w:w="382"/>
      </w:tblGrid>
      <w:tr w:rsidR="00AC588B" w:rsidTr="00C539D9">
        <w:trPr>
          <w:trHeight w:val="240"/>
        </w:trPr>
        <w:tc>
          <w:tcPr>
            <w:tcW w:w="381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1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</w:tc>
        <w:tc>
          <w:tcPr>
            <w:tcW w:w="382" w:type="dxa"/>
          </w:tcPr>
          <w:p w:rsidR="00AC588B" w:rsidRDefault="00AC588B" w:rsidP="00C539D9">
            <w:pPr>
              <w:jc w:val="center"/>
            </w:pPr>
          </w:p>
          <w:p w:rsidR="00AC588B" w:rsidRDefault="00AC588B" w:rsidP="00C539D9">
            <w:pPr>
              <w:jc w:val="center"/>
            </w:pPr>
          </w:p>
        </w:tc>
      </w:tr>
    </w:tbl>
    <w:p w:rsidR="00AC588B" w:rsidRPr="00A2668C" w:rsidRDefault="00AC588B" w:rsidP="00AC588B">
      <w:pPr>
        <w:jc w:val="center"/>
      </w:pPr>
      <w:r w:rsidRPr="00A2668C">
        <w:t>numer PESEL dziecka</w:t>
      </w:r>
    </w:p>
    <w:p w:rsidR="00AC588B" w:rsidRPr="00A2668C" w:rsidRDefault="00AC588B" w:rsidP="00AC588B">
      <w:pPr>
        <w:jc w:val="both"/>
      </w:pPr>
    </w:p>
    <w:p w:rsidR="00AC588B" w:rsidRPr="00A2668C" w:rsidRDefault="00AC588B" w:rsidP="00AC588B">
      <w:pPr>
        <w:spacing w:line="360" w:lineRule="auto"/>
      </w:pPr>
      <w:r w:rsidRPr="00A2668C">
        <w:t xml:space="preserve">ze świadczeń udzielanych przez przedszkole w następującym wymiarze </w:t>
      </w:r>
      <w:r>
        <w:t>godzin:</w:t>
      </w:r>
    </w:p>
    <w:tbl>
      <w:tblPr>
        <w:tblW w:w="0" w:type="auto"/>
        <w:tblInd w:w="-5" w:type="dxa"/>
        <w:tblLayout w:type="fixed"/>
        <w:tblLook w:val="0000"/>
      </w:tblPr>
      <w:tblGrid>
        <w:gridCol w:w="4605"/>
        <w:gridCol w:w="4615"/>
      </w:tblGrid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center"/>
            </w:pPr>
            <w:r w:rsidRPr="00A2668C">
              <w:t>Dzień tygodnia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center"/>
            </w:pPr>
            <w:r w:rsidRPr="00A2668C">
              <w:t xml:space="preserve">Deklarowany czas pobytu </w:t>
            </w:r>
            <w:r>
              <w:t>(od – do)</w:t>
            </w:r>
          </w:p>
        </w:tc>
      </w:tr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  <w:r w:rsidRPr="00A2668C">
              <w:t xml:space="preserve">Poniedziałek 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</w:p>
        </w:tc>
      </w:tr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  <w:r w:rsidRPr="00A2668C">
              <w:t>Wtorek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</w:p>
        </w:tc>
      </w:tr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  <w:r w:rsidRPr="00A2668C">
              <w:t>Środa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</w:p>
        </w:tc>
      </w:tr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  <w:r w:rsidRPr="00A2668C">
              <w:t>Czwartek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</w:p>
        </w:tc>
      </w:tr>
      <w:tr w:rsidR="00AC588B" w:rsidRPr="00A2668C" w:rsidTr="00C539D9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  <w:r w:rsidRPr="00A2668C">
              <w:t>Piątek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88B" w:rsidRPr="00A2668C" w:rsidRDefault="00AC588B" w:rsidP="00C539D9">
            <w:pPr>
              <w:snapToGrid w:val="0"/>
              <w:spacing w:line="360" w:lineRule="auto"/>
              <w:jc w:val="both"/>
            </w:pPr>
          </w:p>
        </w:tc>
      </w:tr>
    </w:tbl>
    <w:p w:rsidR="00AC588B" w:rsidRDefault="00AC588B" w:rsidP="00AC588B">
      <w:pPr>
        <w:jc w:val="both"/>
      </w:pPr>
    </w:p>
    <w:p w:rsidR="00AC588B" w:rsidRDefault="00AC588B" w:rsidP="00AC588B">
      <w:pPr>
        <w:jc w:val="both"/>
      </w:pPr>
      <w:r w:rsidRPr="00A2668C">
        <w:t>Jednocześnie deklaruję, że dziecko będzie korzystało z posiłków zgodnie z deklarowa</w:t>
      </w:r>
      <w:r>
        <w:t>nym czasem pobytu w przedszkolu: (właściwe proszę podkreślić)</w:t>
      </w:r>
    </w:p>
    <w:p w:rsidR="00AC588B" w:rsidRDefault="00AC588B" w:rsidP="00AC588B">
      <w:pPr>
        <w:jc w:val="both"/>
      </w:pPr>
      <w:r>
        <w:t xml:space="preserve">         1) śniadanie, obiad, podwieczorek</w:t>
      </w:r>
    </w:p>
    <w:p w:rsidR="00AC588B" w:rsidRDefault="00AC588B" w:rsidP="00AC588B">
      <w:pPr>
        <w:jc w:val="both"/>
      </w:pPr>
      <w:r>
        <w:t xml:space="preserve">         2) śniadanie, obiad</w:t>
      </w:r>
    </w:p>
    <w:p w:rsidR="00AC588B" w:rsidRDefault="00AC588B" w:rsidP="00AC588B">
      <w:pPr>
        <w:jc w:val="both"/>
      </w:pPr>
      <w:r>
        <w:t xml:space="preserve">         3) obiad</w:t>
      </w:r>
    </w:p>
    <w:p w:rsidR="00AC588B" w:rsidRPr="00A2668C" w:rsidRDefault="00AC588B" w:rsidP="00AC588B">
      <w:pPr>
        <w:jc w:val="both"/>
      </w:pPr>
    </w:p>
    <w:p w:rsidR="00AC588B" w:rsidRPr="00A2668C" w:rsidRDefault="00AC588B" w:rsidP="00AC588B">
      <w:pPr>
        <w:jc w:val="both"/>
        <w:rPr>
          <w:b/>
        </w:rPr>
      </w:pPr>
      <w:r w:rsidRPr="00A2668C">
        <w:rPr>
          <w:b/>
        </w:rPr>
        <w:t>Oświadczam, że:</w:t>
      </w:r>
    </w:p>
    <w:p w:rsidR="00AC588B" w:rsidRPr="00ED79AB" w:rsidRDefault="00AC588B" w:rsidP="00AC588B">
      <w:pPr>
        <w:widowControl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i/>
          <w:sz w:val="22"/>
          <w:szCs w:val="22"/>
          <w:u w:val="single"/>
        </w:rPr>
      </w:pPr>
      <w:r w:rsidRPr="00ED79AB">
        <w:rPr>
          <w:sz w:val="22"/>
          <w:szCs w:val="22"/>
        </w:rPr>
        <w:t>Zobowiązuję się wnosić opłatę za świadczenia udzielane przez przedszkole ponad czas przeznaczony na zapewnienie bezpłatnego nauczania, wychowania i opieki wyliczone na podstawie niniejszej deklaracji oraz opłatę za świadczenia, z których korzystało dziecko  ponad czas określony w deklaracji, w terminie wskazanym przez przedszkole.</w:t>
      </w:r>
    </w:p>
    <w:p w:rsidR="00AC588B" w:rsidRPr="00ED79AB" w:rsidRDefault="00AC588B" w:rsidP="00AC588B">
      <w:pPr>
        <w:widowControl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i/>
          <w:sz w:val="22"/>
          <w:szCs w:val="22"/>
          <w:u w:val="single"/>
        </w:rPr>
      </w:pPr>
      <w:r w:rsidRPr="00ED79AB">
        <w:rPr>
          <w:sz w:val="22"/>
          <w:szCs w:val="22"/>
        </w:rPr>
        <w:t xml:space="preserve">Zobowiązuję się wnosić opłatę za wyżywienie, wynikające z niniejszej deklaracji, </w:t>
      </w:r>
      <w:r w:rsidRPr="00ED79AB">
        <w:rPr>
          <w:sz w:val="22"/>
          <w:szCs w:val="22"/>
        </w:rPr>
        <w:br/>
        <w:t xml:space="preserve">w terminie wskazanym przez przedszkole. </w:t>
      </w:r>
    </w:p>
    <w:p w:rsidR="00AC588B" w:rsidRPr="00ED79AB" w:rsidRDefault="00AC588B" w:rsidP="00AC588B">
      <w:pPr>
        <w:widowControl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ED79AB">
        <w:rPr>
          <w:sz w:val="22"/>
          <w:szCs w:val="22"/>
        </w:rPr>
        <w:t xml:space="preserve">W przypadku zmiany godzin pobytu dziecka  w przedszkolu, zobowiązuję się do niezwłocznego złożenia korekty niniejszej deklaracji. </w:t>
      </w:r>
    </w:p>
    <w:p w:rsidR="00AC588B" w:rsidRPr="000B76EE" w:rsidRDefault="00AC588B" w:rsidP="00AC588B">
      <w:pPr>
        <w:ind w:left="3060"/>
        <w:jc w:val="center"/>
        <w:rPr>
          <w:sz w:val="32"/>
          <w:szCs w:val="32"/>
        </w:rPr>
      </w:pPr>
    </w:p>
    <w:p w:rsidR="00AC588B" w:rsidRDefault="00AC588B" w:rsidP="00AC588B">
      <w:r>
        <w:t xml:space="preserve">  </w:t>
      </w:r>
      <w:r w:rsidRPr="00A2668C">
        <w:t>...............................................</w:t>
      </w:r>
      <w:r>
        <w:t>......</w:t>
      </w:r>
      <w:r w:rsidRPr="00A2668C">
        <w:t xml:space="preserve">                                     </w:t>
      </w:r>
      <w:r>
        <w:t xml:space="preserve">    </w:t>
      </w:r>
      <w:r w:rsidRPr="00A2668C">
        <w:t xml:space="preserve">  ..............................................</w:t>
      </w:r>
      <w:r>
        <w:t>..</w:t>
      </w:r>
    </w:p>
    <w:p w:rsidR="00AC588B" w:rsidRPr="004472AF" w:rsidRDefault="00AC588B" w:rsidP="00AC588B">
      <w:r>
        <w:t xml:space="preserve"> Podpis rodzica/ opiekuna prawnego</w:t>
      </w:r>
      <w:r w:rsidRPr="00A2668C">
        <w:t xml:space="preserve">                                 </w:t>
      </w:r>
      <w:r>
        <w:t xml:space="preserve">   </w:t>
      </w:r>
      <w:r w:rsidRPr="00A2668C">
        <w:t xml:space="preserve"> </w:t>
      </w:r>
      <w:r>
        <w:t xml:space="preserve">   podpis dyrektora przedszkola</w:t>
      </w:r>
    </w:p>
    <w:p w:rsidR="00C539D9" w:rsidRDefault="00AC588B">
      <w:pPr>
        <w:spacing w:line="360" w:lineRule="auto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  <w:sz w:val="18"/>
          <w:szCs w:val="18"/>
        </w:rPr>
        <w:br w:type="page"/>
      </w:r>
    </w:p>
    <w:p w:rsidR="00C539D9" w:rsidRDefault="00C539D9">
      <w:pPr>
        <w:spacing w:line="360" w:lineRule="auto"/>
        <w:jc w:val="center"/>
        <w:rPr>
          <w:rFonts w:eastAsia="Times New Roman"/>
          <w:b/>
          <w:color w:val="000000"/>
        </w:rPr>
      </w:pPr>
    </w:p>
    <w:p w:rsidR="00757EF8" w:rsidRDefault="00757EF8">
      <w:pPr>
        <w:spacing w:line="360" w:lineRule="auto"/>
        <w:jc w:val="center"/>
        <w:rPr>
          <w:rFonts w:eastAsia="Times New Roman"/>
          <w:b/>
          <w:color w:val="000000"/>
        </w:rPr>
      </w:pPr>
    </w:p>
    <w:p w:rsidR="00C539D9" w:rsidRDefault="00C539D9">
      <w:pPr>
        <w:spacing w:line="360" w:lineRule="auto"/>
        <w:jc w:val="both"/>
      </w:pPr>
    </w:p>
    <w:p w:rsidR="00C539D9" w:rsidRDefault="00C539D9">
      <w:pPr>
        <w:spacing w:line="360" w:lineRule="auto"/>
        <w:jc w:val="both"/>
      </w:pPr>
    </w:p>
    <w:p w:rsidR="00C539D9" w:rsidRDefault="00C539D9">
      <w:pPr>
        <w:spacing w:line="100" w:lineRule="atLeast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……………………………..………………</w:t>
      </w:r>
      <w:r>
        <w:rPr>
          <w:i/>
          <w:iCs/>
          <w:color w:val="000000"/>
          <w:sz w:val="20"/>
          <w:szCs w:val="20"/>
        </w:rPr>
        <w:tab/>
        <w:t xml:space="preserve">                                   ………………………., dn. ………………….</w:t>
      </w:r>
      <w:r>
        <w:rPr>
          <w:i/>
          <w:iCs/>
          <w:color w:val="000000"/>
          <w:sz w:val="20"/>
          <w:szCs w:val="20"/>
        </w:rPr>
        <w:tab/>
        <w:t xml:space="preserve"> (Imię i nazwisko)              </w:t>
      </w:r>
      <w:r>
        <w:rPr>
          <w:i/>
          <w:iCs/>
          <w:color w:val="000000"/>
          <w:sz w:val="20"/>
          <w:szCs w:val="20"/>
        </w:rPr>
        <w:tab/>
        <w:t xml:space="preserve">        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  <w:t xml:space="preserve">                      (Miejscowość) </w:t>
      </w:r>
      <w:r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ab/>
        <w:t xml:space="preserve">     (Data)   </w:t>
      </w:r>
    </w:p>
    <w:p w:rsidR="00C539D9" w:rsidRDefault="00C539D9">
      <w:pPr>
        <w:jc w:val="both"/>
        <w:rPr>
          <w:b/>
          <w:color w:val="000000"/>
        </w:rPr>
      </w:pPr>
    </w:p>
    <w:p w:rsidR="00C539D9" w:rsidRDefault="00C539D9">
      <w:pPr>
        <w:autoSpaceDE w:val="0"/>
        <w:spacing w:line="100" w:lineRule="atLeast"/>
        <w:jc w:val="center"/>
        <w:rPr>
          <w:b/>
          <w:color w:val="000000"/>
        </w:rPr>
      </w:pPr>
    </w:p>
    <w:p w:rsidR="00C539D9" w:rsidRDefault="00C539D9">
      <w:pPr>
        <w:autoSpaceDE w:val="0"/>
        <w:spacing w:line="100" w:lineRule="atLeast"/>
        <w:jc w:val="center"/>
        <w:rPr>
          <w:b/>
          <w:color w:val="000000"/>
        </w:rPr>
      </w:pPr>
    </w:p>
    <w:p w:rsidR="00C539D9" w:rsidRDefault="00C539D9">
      <w:pPr>
        <w:autoSpaceDE w:val="0"/>
        <w:spacing w:line="100" w:lineRule="atLeast"/>
        <w:jc w:val="center"/>
        <w:rPr>
          <w:b/>
          <w:color w:val="000000"/>
        </w:rPr>
      </w:pPr>
      <w:r>
        <w:rPr>
          <w:b/>
          <w:color w:val="000000"/>
        </w:rPr>
        <w:t>OŚWIADCZENIE O MIEJSCU ZAMIESZKANIA</w:t>
      </w:r>
    </w:p>
    <w:p w:rsidR="00C539D9" w:rsidRDefault="00C539D9">
      <w:pPr>
        <w:autoSpaceDE w:val="0"/>
        <w:spacing w:line="100" w:lineRule="atLeast"/>
        <w:ind w:firstLine="708"/>
        <w:jc w:val="both"/>
        <w:rPr>
          <w:color w:val="000000"/>
        </w:rPr>
      </w:pPr>
    </w:p>
    <w:p w:rsidR="00C539D9" w:rsidRDefault="00C539D9">
      <w:pPr>
        <w:autoSpaceDE w:val="0"/>
        <w:spacing w:line="100" w:lineRule="atLeast"/>
        <w:ind w:firstLine="708"/>
        <w:jc w:val="both"/>
        <w:rPr>
          <w:color w:val="000000"/>
        </w:rPr>
      </w:pPr>
    </w:p>
    <w:p w:rsidR="00C539D9" w:rsidRDefault="00C539D9">
      <w:pPr>
        <w:autoSpaceDE w:val="0"/>
        <w:spacing w:line="100" w:lineRule="atLeast"/>
        <w:ind w:firstLine="708"/>
        <w:jc w:val="both"/>
        <w:rPr>
          <w:color w:val="000000"/>
        </w:rPr>
      </w:pPr>
    </w:p>
    <w:p w:rsidR="00C539D9" w:rsidRDefault="00C539D9">
      <w:pPr>
        <w:autoSpaceDE w:val="0"/>
        <w:spacing w:line="100" w:lineRule="atLeast"/>
        <w:ind w:firstLine="708"/>
        <w:jc w:val="both"/>
        <w:rPr>
          <w:color w:val="000000"/>
        </w:rPr>
      </w:pPr>
      <w:r>
        <w:rPr>
          <w:color w:val="000000"/>
        </w:rPr>
        <w:t>Ja niżej podpisany/a ……………………………………………………………………</w:t>
      </w:r>
    </w:p>
    <w:p w:rsidR="00C539D9" w:rsidRDefault="00C539D9">
      <w:pPr>
        <w:autoSpaceDE w:val="0"/>
        <w:spacing w:line="100" w:lineRule="atLeast"/>
        <w:jc w:val="both"/>
        <w:rPr>
          <w:i/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i/>
          <w:color w:val="000000"/>
          <w:sz w:val="20"/>
          <w:szCs w:val="20"/>
        </w:rPr>
        <w:t xml:space="preserve">    </w:t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>legitymujący się dowodem osobistym .………………………………..……………………..,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 xml:space="preserve">wydanym przez ……………….…...........................……………………………………..…., </w:t>
      </w:r>
    </w:p>
    <w:p w:rsidR="00C539D9" w:rsidRDefault="00C539D9">
      <w:pPr>
        <w:autoSpaceDE w:val="0"/>
        <w:spacing w:line="100" w:lineRule="atLeast"/>
        <w:jc w:val="both"/>
      </w:pPr>
    </w:p>
    <w:p w:rsidR="00C539D9" w:rsidRDefault="00C539D9">
      <w:pPr>
        <w:autoSpaceDE w:val="0"/>
        <w:spacing w:line="100" w:lineRule="atLeast"/>
        <w:rPr>
          <w:color w:val="000000"/>
        </w:rPr>
      </w:pPr>
      <w:r>
        <w:rPr>
          <w:color w:val="000000"/>
        </w:rPr>
        <w:t xml:space="preserve"> oświadczam, że ……………………………….........…………………………………………... …………………………………………………………………………………………………... </w:t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 xml:space="preserve">…………………………………………………………………………………………………... </w:t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 xml:space="preserve">…………………………………………………………………………………………………... </w:t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 xml:space="preserve">…………………………………………………………………………………………………... </w:t>
      </w:r>
    </w:p>
    <w:p w:rsidR="00C539D9" w:rsidRDefault="00C539D9">
      <w:pPr>
        <w:autoSpaceDE w:val="0"/>
        <w:spacing w:line="100" w:lineRule="atLeast"/>
        <w:jc w:val="both"/>
        <w:rPr>
          <w:color w:val="000000"/>
        </w:rPr>
      </w:pPr>
      <w:r>
        <w:rPr>
          <w:color w:val="000000"/>
        </w:rPr>
        <w:t xml:space="preserve">…………………………………………………………………………………………………... </w:t>
      </w:r>
    </w:p>
    <w:p w:rsidR="00C539D9" w:rsidRDefault="00C539D9">
      <w:pPr>
        <w:spacing w:line="100" w:lineRule="atLeast"/>
        <w:jc w:val="both"/>
        <w:rPr>
          <w:rFonts w:eastAsia="Times New Roman"/>
          <w:color w:val="000000"/>
          <w:sz w:val="16"/>
          <w:szCs w:val="16"/>
        </w:rPr>
      </w:pPr>
    </w:p>
    <w:p w:rsidR="00C539D9" w:rsidRDefault="00C539D9">
      <w:pPr>
        <w:spacing w:line="100" w:lineRule="atLeast"/>
        <w:jc w:val="both"/>
        <w:rPr>
          <w:rFonts w:eastAsia="Times New Roman"/>
          <w:color w:val="000000"/>
        </w:rPr>
      </w:pPr>
    </w:p>
    <w:p w:rsidR="00C539D9" w:rsidRDefault="00C539D9">
      <w:pPr>
        <w:spacing w:line="100" w:lineRule="atLeast"/>
        <w:jc w:val="both"/>
        <w:rPr>
          <w:rFonts w:eastAsia="Times New Roman"/>
          <w:color w:val="000000"/>
        </w:rPr>
      </w:pPr>
    </w:p>
    <w:p w:rsidR="00C539D9" w:rsidRDefault="00C539D9">
      <w:pPr>
        <w:spacing w:line="100" w:lineRule="atLeast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  <w:t>...........................................................</w:t>
      </w:r>
    </w:p>
    <w:p w:rsidR="00C539D9" w:rsidRDefault="00C539D9">
      <w:pPr>
        <w:spacing w:line="100" w:lineRule="atLeast"/>
        <w:ind w:left="4956" w:firstLine="708"/>
        <w:jc w:val="both"/>
        <w:rPr>
          <w:rFonts w:eastAsia="Times New Roman"/>
          <w:i/>
          <w:color w:val="000000"/>
          <w:sz w:val="20"/>
          <w:szCs w:val="20"/>
        </w:rPr>
      </w:pPr>
      <w:r>
        <w:rPr>
          <w:rFonts w:eastAsia="Times New Roman"/>
          <w:i/>
          <w:color w:val="000000"/>
          <w:sz w:val="20"/>
          <w:szCs w:val="20"/>
        </w:rPr>
        <w:t>( podpis rodzica/ opiekuna prawnego)</w:t>
      </w:r>
    </w:p>
    <w:p w:rsidR="00C539D9" w:rsidRDefault="00C539D9">
      <w:pPr>
        <w:spacing w:line="100" w:lineRule="atLeast"/>
        <w:rPr>
          <w:b/>
          <w:color w:val="000000"/>
        </w:rPr>
      </w:pPr>
    </w:p>
    <w:p w:rsidR="00C539D9" w:rsidRDefault="00C539D9">
      <w:pPr>
        <w:spacing w:line="100" w:lineRule="atLeast"/>
        <w:rPr>
          <w:b/>
          <w:color w:val="000000"/>
        </w:rPr>
      </w:pPr>
    </w:p>
    <w:p w:rsidR="00C539D9" w:rsidRDefault="00C539D9">
      <w:pPr>
        <w:spacing w:line="100" w:lineRule="atLeast"/>
        <w:rPr>
          <w:b/>
          <w:color w:val="000000"/>
        </w:rPr>
      </w:pPr>
    </w:p>
    <w:p w:rsidR="00C539D9" w:rsidRDefault="00C539D9">
      <w:pPr>
        <w:spacing w:line="100" w:lineRule="atLeast"/>
        <w:rPr>
          <w:b/>
          <w:color w:val="000000"/>
        </w:rPr>
      </w:pPr>
      <w:r>
        <w:rPr>
          <w:b/>
          <w:color w:val="000000"/>
        </w:rPr>
        <w:t>Pouczenie:</w:t>
      </w:r>
    </w:p>
    <w:p w:rsidR="00C539D9" w:rsidRDefault="00C539D9">
      <w:pPr>
        <w:autoSpaceDE w:val="0"/>
        <w:spacing w:line="100" w:lineRule="atLeast"/>
        <w:jc w:val="both"/>
        <w:rPr>
          <w:iCs/>
          <w:color w:val="000000"/>
        </w:rPr>
      </w:pPr>
      <w:r>
        <w:rPr>
          <w:iCs/>
          <w:color w:val="000000"/>
        </w:rPr>
        <w:t>Jestem świadomy/a odpowiedzialności karnej za złożenie fałszywego oświadczenia.</w:t>
      </w:r>
    </w:p>
    <w:p w:rsidR="00C539D9" w:rsidRDefault="00C539D9">
      <w:pPr>
        <w:autoSpaceDE w:val="0"/>
        <w:spacing w:line="100" w:lineRule="atLeast"/>
        <w:jc w:val="both"/>
        <w:rPr>
          <w:iCs/>
          <w:color w:val="000000"/>
        </w:rPr>
      </w:pPr>
    </w:p>
    <w:p w:rsidR="00C539D9" w:rsidRDefault="00C539D9">
      <w:pPr>
        <w:spacing w:line="100" w:lineRule="atLeast"/>
        <w:ind w:left="4956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............................................................</w:t>
      </w:r>
    </w:p>
    <w:p w:rsidR="00C539D9" w:rsidRDefault="00C539D9">
      <w:pPr>
        <w:spacing w:line="100" w:lineRule="atLeast"/>
        <w:ind w:left="4956" w:firstLine="708"/>
        <w:jc w:val="both"/>
        <w:rPr>
          <w:rFonts w:eastAsia="Times New Roman"/>
          <w:i/>
          <w:color w:val="000000"/>
          <w:sz w:val="20"/>
          <w:szCs w:val="20"/>
        </w:rPr>
      </w:pPr>
      <w:r>
        <w:rPr>
          <w:rFonts w:eastAsia="Times New Roman"/>
          <w:i/>
          <w:color w:val="000000"/>
          <w:sz w:val="20"/>
          <w:szCs w:val="20"/>
        </w:rPr>
        <w:t>( podpis rodzica/ opiekuna prawnego)</w:t>
      </w:r>
    </w:p>
    <w:sectPr w:rsidR="00C539D9" w:rsidSect="00010BA3">
      <w:pgSz w:w="11906" w:h="16838"/>
      <w:pgMar w:top="91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159735C"/>
    <w:multiLevelType w:val="hybridMultilevel"/>
    <w:tmpl w:val="3A8ECC2A"/>
    <w:lvl w:ilvl="0" w:tplc="17489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445B51"/>
    <w:multiLevelType w:val="hybridMultilevel"/>
    <w:tmpl w:val="278EE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95534"/>
    <w:multiLevelType w:val="hybridMultilevel"/>
    <w:tmpl w:val="9996809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27E06F2F"/>
    <w:multiLevelType w:val="hybridMultilevel"/>
    <w:tmpl w:val="53A670AC"/>
    <w:lvl w:ilvl="0" w:tplc="04D84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D696C"/>
    <w:multiLevelType w:val="hybridMultilevel"/>
    <w:tmpl w:val="1FF2F6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757EF8"/>
    <w:rsid w:val="00010BA3"/>
    <w:rsid w:val="000E5488"/>
    <w:rsid w:val="001E1AB5"/>
    <w:rsid w:val="00394D5C"/>
    <w:rsid w:val="003F53F6"/>
    <w:rsid w:val="00411342"/>
    <w:rsid w:val="006932A0"/>
    <w:rsid w:val="006D6E0A"/>
    <w:rsid w:val="0074065B"/>
    <w:rsid w:val="00757EF8"/>
    <w:rsid w:val="00885768"/>
    <w:rsid w:val="009079B4"/>
    <w:rsid w:val="009D50AB"/>
    <w:rsid w:val="00AC588B"/>
    <w:rsid w:val="00B5486C"/>
    <w:rsid w:val="00C539D9"/>
    <w:rsid w:val="00D157D3"/>
    <w:rsid w:val="00E9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  <o:rules v:ext="edit">
        <o:r id="V:Rule2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BA3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Nagwek2">
    <w:name w:val="heading 2"/>
    <w:basedOn w:val="Normalny"/>
    <w:next w:val="Normalny"/>
    <w:qFormat/>
    <w:rsid w:val="00010BA3"/>
    <w:pPr>
      <w:keepNext/>
      <w:tabs>
        <w:tab w:val="num" w:pos="0"/>
      </w:tabs>
      <w:spacing w:before="240" w:after="60"/>
      <w:ind w:left="576" w:hanging="576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010BA3"/>
    <w:rPr>
      <w:rFonts w:ascii="Symbol" w:hAnsi="Symbol" w:cs="OpenSymbol"/>
    </w:rPr>
  </w:style>
  <w:style w:type="character" w:customStyle="1" w:styleId="WW8Num4z1">
    <w:name w:val="WW8Num4z1"/>
    <w:rsid w:val="00010BA3"/>
    <w:rPr>
      <w:rFonts w:ascii="OpenSymbol" w:hAnsi="OpenSymbol" w:cs="OpenSymbol"/>
    </w:rPr>
  </w:style>
  <w:style w:type="character" w:customStyle="1" w:styleId="WW8Num5z0">
    <w:name w:val="WW8Num5z0"/>
    <w:rsid w:val="00010BA3"/>
    <w:rPr>
      <w:rFonts w:ascii="Symbol" w:hAnsi="Symbol" w:cs="OpenSymbol"/>
    </w:rPr>
  </w:style>
  <w:style w:type="character" w:customStyle="1" w:styleId="WW8Num5z1">
    <w:name w:val="WW8Num5z1"/>
    <w:rsid w:val="00010BA3"/>
    <w:rPr>
      <w:rFonts w:ascii="OpenSymbol" w:hAnsi="OpenSymbol" w:cs="OpenSymbol"/>
    </w:rPr>
  </w:style>
  <w:style w:type="character" w:customStyle="1" w:styleId="Absatz-Standardschriftart">
    <w:name w:val="Absatz-Standardschriftart"/>
    <w:rsid w:val="00010BA3"/>
  </w:style>
  <w:style w:type="character" w:customStyle="1" w:styleId="WW-Absatz-Standardschriftart">
    <w:name w:val="WW-Absatz-Standardschriftart"/>
    <w:rsid w:val="00010BA3"/>
  </w:style>
  <w:style w:type="character" w:customStyle="1" w:styleId="WW-Absatz-Standardschriftart1">
    <w:name w:val="WW-Absatz-Standardschriftart1"/>
    <w:rsid w:val="00010BA3"/>
  </w:style>
  <w:style w:type="character" w:customStyle="1" w:styleId="WW-Absatz-Standardschriftart11">
    <w:name w:val="WW-Absatz-Standardschriftart11"/>
    <w:rsid w:val="00010BA3"/>
  </w:style>
  <w:style w:type="character" w:customStyle="1" w:styleId="WW-Absatz-Standardschriftart111">
    <w:name w:val="WW-Absatz-Standardschriftart111"/>
    <w:rsid w:val="00010BA3"/>
  </w:style>
  <w:style w:type="character" w:customStyle="1" w:styleId="WW-Absatz-Standardschriftart1111">
    <w:name w:val="WW-Absatz-Standardschriftart1111"/>
    <w:rsid w:val="00010BA3"/>
  </w:style>
  <w:style w:type="character" w:customStyle="1" w:styleId="WW-Absatz-Standardschriftart11111">
    <w:name w:val="WW-Absatz-Standardschriftart11111"/>
    <w:rsid w:val="00010BA3"/>
  </w:style>
  <w:style w:type="character" w:customStyle="1" w:styleId="WW-Absatz-Standardschriftart111111">
    <w:name w:val="WW-Absatz-Standardschriftart111111"/>
    <w:rsid w:val="00010BA3"/>
  </w:style>
  <w:style w:type="character" w:customStyle="1" w:styleId="WW-Absatz-Standardschriftart1111111">
    <w:name w:val="WW-Absatz-Standardschriftart1111111"/>
    <w:rsid w:val="00010BA3"/>
  </w:style>
  <w:style w:type="character" w:customStyle="1" w:styleId="WW-Absatz-Standardschriftart11111111">
    <w:name w:val="WW-Absatz-Standardschriftart11111111"/>
    <w:rsid w:val="00010BA3"/>
  </w:style>
  <w:style w:type="character" w:customStyle="1" w:styleId="WW-Absatz-Standardschriftart111111111">
    <w:name w:val="WW-Absatz-Standardschriftart111111111"/>
    <w:rsid w:val="00010BA3"/>
  </w:style>
  <w:style w:type="character" w:customStyle="1" w:styleId="WW-Absatz-Standardschriftart1111111111">
    <w:name w:val="WW-Absatz-Standardschriftart1111111111"/>
    <w:rsid w:val="00010BA3"/>
  </w:style>
  <w:style w:type="character" w:customStyle="1" w:styleId="WW-Absatz-Standardschriftart11111111111">
    <w:name w:val="WW-Absatz-Standardschriftart11111111111"/>
    <w:rsid w:val="00010BA3"/>
  </w:style>
  <w:style w:type="character" w:customStyle="1" w:styleId="WW-Absatz-Standardschriftart111111111111">
    <w:name w:val="WW-Absatz-Standardschriftart111111111111"/>
    <w:rsid w:val="00010BA3"/>
  </w:style>
  <w:style w:type="character" w:customStyle="1" w:styleId="WW-Absatz-Standardschriftart1111111111111">
    <w:name w:val="WW-Absatz-Standardschriftart1111111111111"/>
    <w:rsid w:val="00010BA3"/>
  </w:style>
  <w:style w:type="character" w:customStyle="1" w:styleId="WW-Absatz-Standardschriftart11111111111111">
    <w:name w:val="WW-Absatz-Standardschriftart11111111111111"/>
    <w:rsid w:val="00010BA3"/>
  </w:style>
  <w:style w:type="character" w:customStyle="1" w:styleId="WW-Absatz-Standardschriftart111111111111111">
    <w:name w:val="WW-Absatz-Standardschriftart111111111111111"/>
    <w:rsid w:val="00010BA3"/>
  </w:style>
  <w:style w:type="character" w:customStyle="1" w:styleId="WW-Absatz-Standardschriftart1111111111111111">
    <w:name w:val="WW-Absatz-Standardschriftart1111111111111111"/>
    <w:rsid w:val="00010BA3"/>
  </w:style>
  <w:style w:type="character" w:customStyle="1" w:styleId="WW-Absatz-Standardschriftart11111111111111111">
    <w:name w:val="WW-Absatz-Standardschriftart11111111111111111"/>
    <w:rsid w:val="00010BA3"/>
  </w:style>
  <w:style w:type="character" w:customStyle="1" w:styleId="Znakinumeracji">
    <w:name w:val="Znaki numeracji"/>
    <w:rsid w:val="00010BA3"/>
  </w:style>
  <w:style w:type="character" w:customStyle="1" w:styleId="Teksttreci49ptBezkursywyOdstpy0pt">
    <w:name w:val="Tekst treści (4) + 9 pt;Bez kursywy;Odstępy 0 pt"/>
    <w:rsid w:val="00010BA3"/>
    <w:rPr>
      <w:b w:val="0"/>
      <w:bCs w:val="0"/>
      <w:i/>
      <w:iCs/>
      <w:caps w:val="0"/>
      <w:smallCaps w:val="0"/>
      <w:strike w:val="0"/>
      <w:dstrike w:val="0"/>
      <w:spacing w:val="0"/>
      <w:sz w:val="18"/>
      <w:szCs w:val="18"/>
    </w:rPr>
  </w:style>
  <w:style w:type="character" w:customStyle="1" w:styleId="Symbolewypunktowania">
    <w:name w:val="Symbole wypunktowania"/>
    <w:rsid w:val="00010BA3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010BA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010BA3"/>
    <w:pPr>
      <w:spacing w:after="120"/>
    </w:pPr>
  </w:style>
  <w:style w:type="paragraph" w:styleId="Lista">
    <w:name w:val="List"/>
    <w:basedOn w:val="Tekstpodstawowy"/>
    <w:rsid w:val="00010BA3"/>
    <w:rPr>
      <w:rFonts w:cs="Tahoma"/>
    </w:rPr>
  </w:style>
  <w:style w:type="paragraph" w:customStyle="1" w:styleId="Podpis1">
    <w:name w:val="Podpis1"/>
    <w:basedOn w:val="Normalny"/>
    <w:rsid w:val="00010BA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010BA3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010B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basedOn w:val="Normalny"/>
    <w:rsid w:val="00010BA3"/>
    <w:pPr>
      <w:suppressLineNumbers/>
    </w:pPr>
  </w:style>
  <w:style w:type="paragraph" w:customStyle="1" w:styleId="Nagwektabeli">
    <w:name w:val="Nagłówek tabeli"/>
    <w:basedOn w:val="Zawartotabeli"/>
    <w:rsid w:val="00010BA3"/>
    <w:pPr>
      <w:jc w:val="center"/>
    </w:pPr>
    <w:rPr>
      <w:b/>
      <w:bCs/>
    </w:rPr>
  </w:style>
  <w:style w:type="paragraph" w:customStyle="1" w:styleId="Nagwek10">
    <w:name w:val="Nagłówek #1"/>
    <w:basedOn w:val="Normalny"/>
    <w:rsid w:val="00010BA3"/>
    <w:pPr>
      <w:shd w:val="clear" w:color="auto" w:fill="FFFFFF"/>
      <w:spacing w:before="300" w:after="540" w:line="0" w:lineRule="atLeast"/>
      <w:jc w:val="center"/>
    </w:pPr>
    <w:rPr>
      <w:sz w:val="23"/>
      <w:szCs w:val="23"/>
    </w:rPr>
  </w:style>
  <w:style w:type="paragraph" w:customStyle="1" w:styleId="Teksttreci4">
    <w:name w:val="Tekst treści (4)"/>
    <w:basedOn w:val="Normalny"/>
    <w:rsid w:val="00010BA3"/>
    <w:pPr>
      <w:shd w:val="clear" w:color="auto" w:fill="FFFFFF"/>
      <w:spacing w:after="300" w:line="360" w:lineRule="exact"/>
    </w:pPr>
    <w:rPr>
      <w:spacing w:val="10"/>
      <w:sz w:val="16"/>
      <w:szCs w:val="16"/>
    </w:rPr>
  </w:style>
  <w:style w:type="paragraph" w:customStyle="1" w:styleId="Podpistabeli3">
    <w:name w:val="Podpis tabeli (3)"/>
    <w:basedOn w:val="Normalny"/>
    <w:rsid w:val="00010BA3"/>
    <w:pPr>
      <w:shd w:val="clear" w:color="auto" w:fill="FFFFFF"/>
      <w:spacing w:before="60" w:line="0" w:lineRule="atLeast"/>
    </w:pPr>
    <w:rPr>
      <w:rFonts w:ascii="Book Antiqua" w:eastAsia="Book Antiqua" w:hAnsi="Book Antiqua"/>
      <w:sz w:val="16"/>
      <w:szCs w:val="16"/>
    </w:rPr>
  </w:style>
  <w:style w:type="paragraph" w:customStyle="1" w:styleId="Podpistabeli">
    <w:name w:val="Podpis tabeli"/>
    <w:basedOn w:val="Normalny"/>
    <w:rsid w:val="00010BA3"/>
    <w:pPr>
      <w:shd w:val="clear" w:color="auto" w:fill="FFFFFF"/>
      <w:spacing w:after="60" w:line="0" w:lineRule="atLeast"/>
    </w:pPr>
    <w:rPr>
      <w:rFonts w:ascii="Book Antiqua" w:eastAsia="Book Antiqua" w:hAnsi="Book Antiqua"/>
      <w:sz w:val="21"/>
      <w:szCs w:val="21"/>
    </w:rPr>
  </w:style>
  <w:style w:type="paragraph" w:customStyle="1" w:styleId="Teksttreci">
    <w:name w:val="Tekst treści"/>
    <w:basedOn w:val="Normalny"/>
    <w:rsid w:val="00010BA3"/>
    <w:pPr>
      <w:shd w:val="clear" w:color="auto" w:fill="FFFFFF"/>
      <w:spacing w:line="0" w:lineRule="atLeast"/>
    </w:pPr>
    <w:rPr>
      <w:rFonts w:ascii="Book Antiqua" w:eastAsia="Book Antiqua" w:hAnsi="Book Antiqua"/>
      <w:sz w:val="21"/>
      <w:szCs w:val="21"/>
    </w:rPr>
  </w:style>
  <w:style w:type="paragraph" w:customStyle="1" w:styleId="Teksttreci2">
    <w:name w:val="Tekst treści (2)"/>
    <w:basedOn w:val="Normalny"/>
    <w:rsid w:val="00010BA3"/>
    <w:pPr>
      <w:shd w:val="clear" w:color="auto" w:fill="FFFFFF"/>
      <w:spacing w:line="302" w:lineRule="exact"/>
    </w:pPr>
    <w:rPr>
      <w:rFonts w:ascii="Book Antiqua" w:eastAsia="Book Antiqua" w:hAnsi="Book Antiqua"/>
      <w:sz w:val="21"/>
      <w:szCs w:val="21"/>
    </w:rPr>
  </w:style>
  <w:style w:type="paragraph" w:customStyle="1" w:styleId="Teksttreci8">
    <w:name w:val="Tekst treści (8)"/>
    <w:basedOn w:val="Normalny"/>
    <w:rsid w:val="00010BA3"/>
    <w:pPr>
      <w:shd w:val="clear" w:color="auto" w:fill="FFFFFF"/>
      <w:spacing w:before="300" w:after="300" w:line="360" w:lineRule="exact"/>
      <w:jc w:val="both"/>
    </w:pPr>
    <w:rPr>
      <w:sz w:val="21"/>
      <w:szCs w:val="21"/>
    </w:rPr>
  </w:style>
  <w:style w:type="paragraph" w:customStyle="1" w:styleId="Teksttreci6">
    <w:name w:val="Tekst treści (6)"/>
    <w:basedOn w:val="Normalny"/>
    <w:rsid w:val="00010BA3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Zawartoramki">
    <w:name w:val="Zawartość ramki"/>
    <w:basedOn w:val="Tekstpodstawowy"/>
    <w:rsid w:val="00010B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1495</Words>
  <Characters>8972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Twoja nazwa użytkownika</cp:lastModifiedBy>
  <cp:revision>2</cp:revision>
  <cp:lastPrinted>2014-03-05T10:00:00Z</cp:lastPrinted>
  <dcterms:created xsi:type="dcterms:W3CDTF">2015-02-16T18:32:00Z</dcterms:created>
  <dcterms:modified xsi:type="dcterms:W3CDTF">2015-02-16T18:32:00Z</dcterms:modified>
</cp:coreProperties>
</file>