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7BE" w:rsidRPr="0038733B" w:rsidRDefault="002B0D44" w:rsidP="0038733B">
      <w:pPr>
        <w:pageBreakBefore/>
        <w:spacing w:line="360" w:lineRule="auto"/>
        <w:ind w:left="567" w:hanging="567"/>
        <w:jc w:val="both"/>
        <w:rPr>
          <w:b/>
          <w:sz w:val="22"/>
          <w:szCs w:val="22"/>
        </w:rPr>
      </w:pPr>
      <w:r w:rsidRPr="002B0D44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258.25pt;margin-top:40.9pt;width:223.5pt;height:68.25pt;z-index:251658240">
            <v:textbox style="mso-next-textbox:#_x0000_s1031">
              <w:txbxContent>
                <w:p w:rsidR="009A37BE" w:rsidRDefault="009A37BE" w:rsidP="009A37BE">
                  <w:r w:rsidRPr="00254680">
                    <w:t xml:space="preserve">*WYPEŁNIA  PLACÓWKA </w:t>
                  </w:r>
                </w:p>
                <w:p w:rsidR="009A37BE" w:rsidRPr="006A37EB" w:rsidRDefault="009A37BE" w:rsidP="009A37BE">
                  <w:pPr>
                    <w:rPr>
                      <w:sz w:val="36"/>
                      <w:szCs w:val="36"/>
                    </w:rPr>
                  </w:pPr>
                </w:p>
                <w:p w:rsidR="009A37BE" w:rsidRDefault="009A37BE" w:rsidP="009A37BE">
                  <w:r w:rsidRPr="00254680">
                    <w:t>………………………………………</w:t>
                  </w:r>
                </w:p>
                <w:p w:rsidR="009A37BE" w:rsidRPr="00254680" w:rsidRDefault="009A37BE" w:rsidP="009A37BE">
                  <w:pPr>
                    <w:rPr>
                      <w:sz w:val="20"/>
                      <w:szCs w:val="20"/>
                    </w:rPr>
                  </w:pPr>
                  <w:r w:rsidRPr="00254680">
                    <w:rPr>
                      <w:i/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 xml:space="preserve">      </w:t>
                  </w:r>
                  <w:r w:rsidRPr="00254680">
                    <w:rPr>
                      <w:i/>
                      <w:sz w:val="20"/>
                      <w:szCs w:val="20"/>
                    </w:rPr>
                    <w:t xml:space="preserve"> (data złożenia i pieczęć placówki)</w:t>
                  </w:r>
                </w:p>
                <w:p w:rsidR="009A37BE" w:rsidRPr="00254680" w:rsidRDefault="009A37BE" w:rsidP="009A37BE"/>
              </w:txbxContent>
            </v:textbox>
          </v:shape>
        </w:pict>
      </w:r>
      <w:r w:rsidR="009A37BE" w:rsidRPr="0038733B">
        <w:rPr>
          <w:b/>
          <w:sz w:val="22"/>
          <w:szCs w:val="22"/>
        </w:rPr>
        <w:t xml:space="preserve">Załącznik numer 3. </w:t>
      </w:r>
      <w:r w:rsidR="00CC1AE2" w:rsidRPr="003F2DFE">
        <w:rPr>
          <w:b/>
          <w:sz w:val="22"/>
          <w:szCs w:val="22"/>
        </w:rPr>
        <w:t>PODANIE O PRZYJĘCIE DO GIMNAZJUM</w:t>
      </w:r>
      <w:r w:rsidR="00CC1AE2">
        <w:rPr>
          <w:b/>
          <w:sz w:val="22"/>
          <w:szCs w:val="22"/>
        </w:rPr>
        <w:t xml:space="preserve"> IM. KS. J. POPIEŁUSZKI</w:t>
      </w:r>
      <w:r w:rsidR="009A37BE" w:rsidRPr="0038733B">
        <w:rPr>
          <w:b/>
          <w:sz w:val="22"/>
          <w:szCs w:val="22"/>
        </w:rPr>
        <w:t>– UCZNIOWIE ZAMIESZKALI POZA GMINĄ ŁASKARZEW</w:t>
      </w:r>
      <w:r w:rsidR="0038733B" w:rsidRPr="0038733B">
        <w:rPr>
          <w:b/>
          <w:sz w:val="22"/>
          <w:szCs w:val="22"/>
        </w:rPr>
        <w:t xml:space="preserve"> – KLASA OGÓLNA</w:t>
      </w:r>
      <w:r w:rsidR="0038733B">
        <w:rPr>
          <w:b/>
          <w:sz w:val="22"/>
          <w:szCs w:val="22"/>
        </w:rPr>
        <w:t>.</w:t>
      </w:r>
    </w:p>
    <w:p w:rsidR="009A37BE" w:rsidRPr="00480CE0" w:rsidRDefault="009A37BE" w:rsidP="009A37BE">
      <w:pPr>
        <w:spacing w:line="360" w:lineRule="auto"/>
        <w:ind w:left="709" w:hanging="708"/>
        <w:jc w:val="both"/>
        <w:rPr>
          <w:b/>
        </w:rPr>
      </w:pPr>
    </w:p>
    <w:p w:rsidR="009A37BE" w:rsidRPr="00480CE0" w:rsidRDefault="009A37BE" w:rsidP="009A37BE">
      <w:r w:rsidRPr="00480CE0">
        <w:t xml:space="preserve">...............................................                                                  </w:t>
      </w:r>
    </w:p>
    <w:p w:rsidR="009A37BE" w:rsidRPr="00480CE0" w:rsidRDefault="009A37BE" w:rsidP="009A37BE">
      <w:pPr>
        <w:rPr>
          <w:i/>
          <w:sz w:val="16"/>
        </w:rPr>
      </w:pPr>
      <w:r w:rsidRPr="00480CE0">
        <w:rPr>
          <w:i/>
          <w:sz w:val="16"/>
        </w:rPr>
        <w:t xml:space="preserve">            (imię i nazwisko ucznia)                                                                                                                   </w:t>
      </w:r>
    </w:p>
    <w:p w:rsidR="009A37BE" w:rsidRPr="00480CE0" w:rsidRDefault="009A37BE" w:rsidP="009A37BE">
      <w:pPr>
        <w:rPr>
          <w:sz w:val="16"/>
        </w:rPr>
      </w:pPr>
    </w:p>
    <w:p w:rsidR="009A37BE" w:rsidRPr="00480CE0" w:rsidRDefault="009A37BE" w:rsidP="009A37BE">
      <w:pPr>
        <w:rPr>
          <w:sz w:val="16"/>
        </w:rPr>
      </w:pPr>
      <w:r w:rsidRPr="00480CE0">
        <w:rPr>
          <w:sz w:val="16"/>
        </w:rPr>
        <w:t>.....................................................................</w:t>
      </w:r>
    </w:p>
    <w:p w:rsidR="009A37BE" w:rsidRDefault="009A37BE" w:rsidP="009A37BE">
      <w:pPr>
        <w:rPr>
          <w:i/>
          <w:sz w:val="16"/>
        </w:rPr>
      </w:pPr>
      <w:r w:rsidRPr="00480CE0">
        <w:rPr>
          <w:i/>
          <w:sz w:val="16"/>
        </w:rPr>
        <w:t xml:space="preserve">                          (adres)</w:t>
      </w:r>
    </w:p>
    <w:p w:rsidR="00E77633" w:rsidRDefault="00E77633" w:rsidP="009A37BE">
      <w:pPr>
        <w:rPr>
          <w:i/>
          <w:sz w:val="16"/>
        </w:rPr>
      </w:pPr>
    </w:p>
    <w:p w:rsidR="00E77633" w:rsidRPr="00480CE0" w:rsidRDefault="00E77633" w:rsidP="00E77633">
      <w:pPr>
        <w:rPr>
          <w:sz w:val="16"/>
        </w:rPr>
      </w:pPr>
      <w:r w:rsidRPr="00480CE0">
        <w:rPr>
          <w:sz w:val="16"/>
        </w:rPr>
        <w:t>.....................................................................</w:t>
      </w:r>
    </w:p>
    <w:p w:rsidR="00E77633" w:rsidRPr="00480CE0" w:rsidRDefault="00A70BE6" w:rsidP="00E77633">
      <w:pPr>
        <w:rPr>
          <w:i/>
          <w:sz w:val="16"/>
        </w:rPr>
      </w:pPr>
      <w:r>
        <w:rPr>
          <w:i/>
          <w:sz w:val="16"/>
        </w:rPr>
        <w:t xml:space="preserve">       </w:t>
      </w:r>
      <w:r w:rsidR="00E77633">
        <w:rPr>
          <w:i/>
          <w:sz w:val="16"/>
        </w:rPr>
        <w:t xml:space="preserve">    (</w:t>
      </w:r>
      <w:r>
        <w:rPr>
          <w:i/>
          <w:sz w:val="16"/>
        </w:rPr>
        <w:t xml:space="preserve">numer </w:t>
      </w:r>
      <w:r w:rsidR="00E77633">
        <w:rPr>
          <w:i/>
          <w:sz w:val="16"/>
        </w:rPr>
        <w:t>telefon</w:t>
      </w:r>
      <w:r>
        <w:rPr>
          <w:i/>
          <w:sz w:val="16"/>
        </w:rPr>
        <w:t xml:space="preserve">u do </w:t>
      </w:r>
      <w:r w:rsidR="00E77633">
        <w:rPr>
          <w:i/>
          <w:sz w:val="16"/>
        </w:rPr>
        <w:t xml:space="preserve"> rodzica</w:t>
      </w:r>
      <w:r w:rsidR="00E77633" w:rsidRPr="00480CE0">
        <w:rPr>
          <w:i/>
          <w:sz w:val="16"/>
        </w:rPr>
        <w:t>)</w:t>
      </w:r>
    </w:p>
    <w:p w:rsidR="00E77633" w:rsidRPr="00480CE0" w:rsidRDefault="00E77633" w:rsidP="009A37BE">
      <w:pPr>
        <w:rPr>
          <w:i/>
          <w:sz w:val="16"/>
        </w:rPr>
      </w:pPr>
    </w:p>
    <w:p w:rsidR="009A37BE" w:rsidRPr="00480CE0" w:rsidRDefault="009A37BE" w:rsidP="009A37BE">
      <w:pPr>
        <w:ind w:left="4248"/>
        <w:jc w:val="both"/>
        <w:rPr>
          <w:b/>
          <w:bCs/>
          <w:sz w:val="28"/>
          <w:szCs w:val="28"/>
        </w:rPr>
      </w:pPr>
      <w:r w:rsidRPr="00480CE0">
        <w:rPr>
          <w:b/>
          <w:bCs/>
          <w:sz w:val="28"/>
          <w:szCs w:val="28"/>
        </w:rPr>
        <w:t>Dyrektor</w:t>
      </w:r>
    </w:p>
    <w:p w:rsidR="009A37BE" w:rsidRPr="00480CE0" w:rsidRDefault="009A37BE" w:rsidP="009A37BE">
      <w:pPr>
        <w:pStyle w:val="Nagwek3"/>
        <w:ind w:left="4248"/>
        <w:rPr>
          <w:rFonts w:ascii="Times New Roman" w:hAnsi="Times New Roman" w:cs="Times New Roman"/>
          <w:color w:val="auto"/>
          <w:sz w:val="28"/>
          <w:szCs w:val="28"/>
        </w:rPr>
      </w:pPr>
      <w:r w:rsidRPr="00480CE0">
        <w:rPr>
          <w:rFonts w:ascii="Times New Roman" w:hAnsi="Times New Roman" w:cs="Times New Roman"/>
          <w:color w:val="auto"/>
          <w:sz w:val="28"/>
          <w:szCs w:val="28"/>
        </w:rPr>
        <w:t>Zespołu Szkół w Starym Pilczynie</w:t>
      </w:r>
    </w:p>
    <w:p w:rsidR="009A37BE" w:rsidRPr="00480CE0" w:rsidRDefault="009A37BE" w:rsidP="009A37BE"/>
    <w:p w:rsidR="009A37BE" w:rsidRPr="00480CE0" w:rsidRDefault="009A37BE" w:rsidP="009A37BE">
      <w:pPr>
        <w:pStyle w:val="Nagwek3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480CE0">
        <w:rPr>
          <w:rFonts w:ascii="Times New Roman" w:hAnsi="Times New Roman" w:cs="Times New Roman"/>
          <w:color w:val="auto"/>
          <w:sz w:val="32"/>
          <w:szCs w:val="32"/>
        </w:rPr>
        <w:t>PODANIE</w:t>
      </w:r>
    </w:p>
    <w:p w:rsidR="00CC1AE2" w:rsidRPr="00F20E83" w:rsidRDefault="00CC1AE2" w:rsidP="00CC1AE2">
      <w:pPr>
        <w:jc w:val="center"/>
        <w:rPr>
          <w:b/>
          <w:sz w:val="30"/>
          <w:szCs w:val="30"/>
        </w:rPr>
      </w:pPr>
      <w:r w:rsidRPr="00F20E83">
        <w:rPr>
          <w:b/>
          <w:sz w:val="30"/>
          <w:szCs w:val="30"/>
        </w:rPr>
        <w:t>o przyjęcie do  Gimnazjum im. ks. J. Popiełuszki w Starym Pilczynie</w:t>
      </w:r>
    </w:p>
    <w:p w:rsidR="009A37BE" w:rsidRPr="00480CE0" w:rsidRDefault="009A37BE" w:rsidP="009A37BE">
      <w:pPr>
        <w:pStyle w:val="Nagwek1"/>
        <w:spacing w:before="0" w:beforeAutospacing="0" w:after="0" w:afterAutospacing="0" w:line="360" w:lineRule="auto"/>
        <w:jc w:val="both"/>
        <w:rPr>
          <w:sz w:val="24"/>
        </w:rPr>
      </w:pPr>
      <w:r w:rsidRPr="00480CE0">
        <w:rPr>
          <w:sz w:val="24"/>
        </w:rPr>
        <w:t xml:space="preserve">           </w:t>
      </w:r>
    </w:p>
    <w:p w:rsidR="009A37BE" w:rsidRPr="00480CE0" w:rsidRDefault="009A37BE" w:rsidP="009A37BE">
      <w:pPr>
        <w:pStyle w:val="Nagwek1"/>
        <w:spacing w:before="0" w:beforeAutospacing="0" w:after="0" w:afterAutospacing="0" w:line="360" w:lineRule="auto"/>
        <w:ind w:firstLine="708"/>
        <w:jc w:val="both"/>
        <w:rPr>
          <w:sz w:val="24"/>
        </w:rPr>
      </w:pPr>
      <w:r w:rsidRPr="00480CE0">
        <w:rPr>
          <w:b w:val="0"/>
          <w:sz w:val="24"/>
        </w:rPr>
        <w:t xml:space="preserve">   Proszę o przyjęcie mojej córki/ mojego syna* ……………………………………… do klasy pierwszej </w:t>
      </w:r>
      <w:r w:rsidR="00CC1AE2">
        <w:rPr>
          <w:b w:val="0"/>
          <w:sz w:val="24"/>
        </w:rPr>
        <w:t xml:space="preserve">ogólnej </w:t>
      </w:r>
      <w:r w:rsidR="00CC1AE2" w:rsidRPr="00F20E83">
        <w:rPr>
          <w:b w:val="0"/>
          <w:sz w:val="24"/>
        </w:rPr>
        <w:t>Gimnazjum im. ks. J. Popiełuszki</w:t>
      </w:r>
      <w:r w:rsidR="00CC1AE2" w:rsidRPr="00480CE0">
        <w:rPr>
          <w:b w:val="0"/>
          <w:sz w:val="24"/>
        </w:rPr>
        <w:t xml:space="preserve"> w Starym Pil</w:t>
      </w:r>
      <w:r w:rsidR="00CC1AE2">
        <w:rPr>
          <w:b w:val="0"/>
          <w:sz w:val="24"/>
        </w:rPr>
        <w:t xml:space="preserve">czynie </w:t>
      </w:r>
      <w:r w:rsidRPr="00480CE0">
        <w:rPr>
          <w:b w:val="0"/>
          <w:sz w:val="24"/>
        </w:rPr>
        <w:t xml:space="preserve">w roku szkolnym </w:t>
      </w:r>
      <w:r w:rsidR="008A54D0">
        <w:rPr>
          <w:b w:val="0"/>
          <w:sz w:val="24"/>
        </w:rPr>
        <w:t>…………………………………</w:t>
      </w:r>
      <w:r w:rsidRPr="00480CE0">
        <w:rPr>
          <w:b w:val="0"/>
          <w:sz w:val="24"/>
        </w:rPr>
        <w:t>.</w:t>
      </w:r>
    </w:p>
    <w:p w:rsidR="009A37BE" w:rsidRPr="00480CE0" w:rsidRDefault="009A37BE" w:rsidP="00E77633">
      <w:r w:rsidRPr="00480CE0">
        <w:t>Obecnie dziecko jest uczniem ....................................................…………...............................</w:t>
      </w:r>
    </w:p>
    <w:p w:rsidR="009A37BE" w:rsidRPr="00480CE0" w:rsidRDefault="009A37BE" w:rsidP="00E77633">
      <w:pPr>
        <w:rPr>
          <w:i/>
        </w:rPr>
      </w:pPr>
      <w:r w:rsidRPr="00480CE0">
        <w:rPr>
          <w:i/>
        </w:rPr>
        <w:t>* niepotrzebne skreślić</w:t>
      </w:r>
    </w:p>
    <w:p w:rsidR="009A37BE" w:rsidRPr="00480CE0" w:rsidRDefault="009A37BE" w:rsidP="009A37BE">
      <w:pPr>
        <w:pStyle w:val="Nagwek1"/>
        <w:spacing w:before="0" w:beforeAutospacing="0" w:after="0" w:afterAutospacing="0" w:line="360" w:lineRule="auto"/>
        <w:jc w:val="both"/>
        <w:rPr>
          <w:sz w:val="24"/>
          <w:u w:val="single"/>
        </w:rPr>
      </w:pPr>
      <w:r w:rsidRPr="00480CE0">
        <w:rPr>
          <w:sz w:val="24"/>
          <w:u w:val="single"/>
        </w:rPr>
        <w:t>Dane kandydata:</w:t>
      </w:r>
    </w:p>
    <w:p w:rsidR="00CC1AE2" w:rsidRDefault="00CC1AE2" w:rsidP="00CC1AE2">
      <w:pPr>
        <w:spacing w:line="360" w:lineRule="auto"/>
      </w:pPr>
      <w:r>
        <w:t xml:space="preserve">Pierwsze imię ……………………….………. </w:t>
      </w:r>
      <w:r>
        <w:tab/>
        <w:t>Drugie imię ………………….……….</w:t>
      </w:r>
    </w:p>
    <w:p w:rsidR="00CC1AE2" w:rsidRDefault="00CC1AE2" w:rsidP="00CC1AE2">
      <w:pPr>
        <w:spacing w:line="360" w:lineRule="auto"/>
      </w:pPr>
      <w:r>
        <w:t>Nazwisko ……………………………………………..…..</w:t>
      </w:r>
    </w:p>
    <w:p w:rsidR="009A37BE" w:rsidRPr="00480CE0" w:rsidRDefault="009A37BE" w:rsidP="009A37BE">
      <w:pPr>
        <w:spacing w:line="360" w:lineRule="auto"/>
        <w:rPr>
          <w:sz w:val="10"/>
          <w:szCs w:val="10"/>
        </w:rPr>
      </w:pPr>
      <w:r w:rsidRPr="00480CE0">
        <w:t>Data i miejsce urodzenia: .............................................................................................................</w:t>
      </w:r>
    </w:p>
    <w:p w:rsidR="009A37BE" w:rsidRPr="00480CE0" w:rsidRDefault="009A37BE" w:rsidP="009A37BE">
      <w:pPr>
        <w:spacing w:line="360" w:lineRule="auto"/>
      </w:pPr>
      <w:r w:rsidRPr="00480CE0">
        <w:t>Pesel: ............................................................................................................................................</w:t>
      </w:r>
    </w:p>
    <w:p w:rsidR="009A37BE" w:rsidRPr="00480CE0" w:rsidRDefault="009A37BE" w:rsidP="009A37BE">
      <w:pPr>
        <w:spacing w:line="360" w:lineRule="auto"/>
      </w:pPr>
      <w:r w:rsidRPr="00480CE0">
        <w:t>Adres zamieszkania ucznia: …………………………………………………………………….</w:t>
      </w:r>
    </w:p>
    <w:p w:rsidR="009A37BE" w:rsidRPr="00480CE0" w:rsidRDefault="009A37BE" w:rsidP="009A37BE">
      <w:pPr>
        <w:spacing w:line="360" w:lineRule="auto"/>
      </w:pPr>
      <w:r w:rsidRPr="00480CE0">
        <w:t>Informacje o stanie zdrowia dziecka mogące mieć znaczenie podczas pobytu dziecka w gimnazjum : …………………………………………………………………………………......</w:t>
      </w:r>
    </w:p>
    <w:p w:rsidR="009A37BE" w:rsidRPr="00480CE0" w:rsidRDefault="009A37BE" w:rsidP="009A37BE">
      <w:pPr>
        <w:spacing w:line="360" w:lineRule="auto"/>
      </w:pPr>
      <w:r w:rsidRPr="00480CE0">
        <w:t>…………………………………………………………………………………………………...</w:t>
      </w:r>
    </w:p>
    <w:p w:rsidR="009A37BE" w:rsidRPr="00480CE0" w:rsidRDefault="009A37BE" w:rsidP="009A37BE">
      <w:pPr>
        <w:pStyle w:val="Nagwek1"/>
        <w:spacing w:before="0" w:beforeAutospacing="0" w:after="0" w:afterAutospacing="0" w:line="360" w:lineRule="auto"/>
        <w:jc w:val="both"/>
        <w:rPr>
          <w:sz w:val="24"/>
          <w:u w:val="single"/>
        </w:rPr>
      </w:pPr>
      <w:r w:rsidRPr="00480CE0">
        <w:rPr>
          <w:sz w:val="24"/>
          <w:u w:val="single"/>
        </w:rPr>
        <w:t>Dane rodziców/prawnych opiekunów:</w:t>
      </w:r>
    </w:p>
    <w:p w:rsidR="009A37BE" w:rsidRPr="00480CE0" w:rsidRDefault="009A37BE" w:rsidP="009A37BE">
      <w:pPr>
        <w:spacing w:line="360" w:lineRule="auto"/>
      </w:pPr>
      <w:r w:rsidRPr="00480CE0">
        <w:t xml:space="preserve">Imię i nazwisko </w:t>
      </w:r>
      <w:r w:rsidRPr="00480CE0">
        <w:rPr>
          <w:u w:val="single"/>
        </w:rPr>
        <w:t>matki</w:t>
      </w:r>
      <w:r w:rsidRPr="00480CE0">
        <w:t xml:space="preserve"> ucznia/ opiekuna prawnego: ……...........................................................</w:t>
      </w:r>
    </w:p>
    <w:p w:rsidR="009A37BE" w:rsidRPr="00480CE0" w:rsidRDefault="009A37BE" w:rsidP="009A37BE">
      <w:pPr>
        <w:spacing w:line="360" w:lineRule="auto"/>
      </w:pPr>
      <w:r w:rsidRPr="00480CE0">
        <w:t xml:space="preserve">Adres zamieszkania </w:t>
      </w:r>
      <w:r w:rsidRPr="00480CE0">
        <w:rPr>
          <w:u w:val="single"/>
        </w:rPr>
        <w:t>matki</w:t>
      </w:r>
      <w:r w:rsidRPr="00480CE0">
        <w:t xml:space="preserve"> ucznia/ opiekuna prawnego:……......................................................</w:t>
      </w:r>
    </w:p>
    <w:p w:rsidR="009A37BE" w:rsidRPr="00480CE0" w:rsidRDefault="009A37BE" w:rsidP="009A37BE">
      <w:pPr>
        <w:spacing w:line="360" w:lineRule="auto"/>
      </w:pPr>
      <w:r w:rsidRPr="00480CE0">
        <w:t xml:space="preserve">………………………………………………………………………………….......................... </w:t>
      </w:r>
    </w:p>
    <w:p w:rsidR="009A37BE" w:rsidRPr="00480CE0" w:rsidRDefault="009A37BE" w:rsidP="009A37BE">
      <w:pPr>
        <w:spacing w:line="360" w:lineRule="auto"/>
      </w:pPr>
      <w:r w:rsidRPr="00480CE0">
        <w:t xml:space="preserve">Imię i nazwisko </w:t>
      </w:r>
      <w:r w:rsidRPr="00480CE0">
        <w:rPr>
          <w:u w:val="single"/>
        </w:rPr>
        <w:t>ojca</w:t>
      </w:r>
      <w:r w:rsidRPr="00480CE0">
        <w:t xml:space="preserve"> ucznia/ opiekuna prawnego: ……...........................................................</w:t>
      </w:r>
    </w:p>
    <w:p w:rsidR="009A37BE" w:rsidRPr="00480CE0" w:rsidRDefault="009A37BE" w:rsidP="009A37BE">
      <w:pPr>
        <w:spacing w:line="360" w:lineRule="auto"/>
      </w:pPr>
      <w:r w:rsidRPr="00480CE0">
        <w:t xml:space="preserve">Adres zamieszkania </w:t>
      </w:r>
      <w:r w:rsidRPr="00CC1AE2">
        <w:rPr>
          <w:u w:val="single"/>
        </w:rPr>
        <w:t>ojca</w:t>
      </w:r>
      <w:r w:rsidRPr="00480CE0">
        <w:t xml:space="preserve"> ucznia/ opiekuna prawnego:……......................................................</w:t>
      </w:r>
    </w:p>
    <w:p w:rsidR="009A37BE" w:rsidRPr="00480CE0" w:rsidRDefault="009A37BE" w:rsidP="009A37BE">
      <w:pPr>
        <w:spacing w:line="360" w:lineRule="auto"/>
      </w:pPr>
      <w:r w:rsidRPr="00480CE0">
        <w:t xml:space="preserve">………………………………………………………………………………….......................... </w:t>
      </w:r>
    </w:p>
    <w:tbl>
      <w:tblPr>
        <w:tblW w:w="9867" w:type="dxa"/>
        <w:tblInd w:w="-60" w:type="dxa"/>
        <w:tblLayout w:type="fixed"/>
        <w:tblLook w:val="0000"/>
      </w:tblPr>
      <w:tblGrid>
        <w:gridCol w:w="511"/>
        <w:gridCol w:w="9356"/>
      </w:tblGrid>
      <w:tr w:rsidR="009A37BE" w:rsidRPr="00480CE0" w:rsidTr="003A5A64">
        <w:trPr>
          <w:trHeight w:val="288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A37BE" w:rsidRPr="00480CE0" w:rsidRDefault="009A37BE" w:rsidP="003A5A64">
            <w:pPr>
              <w:tabs>
                <w:tab w:val="left" w:pos="8931"/>
              </w:tabs>
              <w:snapToGrid w:val="0"/>
              <w:jc w:val="center"/>
              <w:rPr>
                <w:sz w:val="20"/>
                <w:szCs w:val="20"/>
              </w:rPr>
            </w:pPr>
            <w:r w:rsidRPr="00480CE0">
              <w:lastRenderedPageBreak/>
              <w:br w:type="page"/>
            </w:r>
            <w:r w:rsidRPr="00480CE0">
              <w:rPr>
                <w:sz w:val="20"/>
                <w:szCs w:val="20"/>
              </w:rPr>
              <w:t>Lp.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A37BE" w:rsidRPr="00480CE0" w:rsidRDefault="009A37BE" w:rsidP="003A5A64">
            <w:pPr>
              <w:autoSpaceDE w:val="0"/>
              <w:snapToGrid w:val="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480CE0">
              <w:rPr>
                <w:b/>
                <w:bCs/>
                <w:iCs/>
                <w:sz w:val="20"/>
                <w:szCs w:val="20"/>
              </w:rPr>
              <w:t xml:space="preserve">INFORMUJEMY, że jednocześnie złożyliśmy/zamierzamy złożyć podanie o przyjęcie dziecka do następujących gimnazjów </w:t>
            </w:r>
            <w:r w:rsidRPr="00480CE0">
              <w:rPr>
                <w:b/>
                <w:bCs/>
                <w:i/>
                <w:iCs/>
                <w:sz w:val="20"/>
                <w:szCs w:val="20"/>
              </w:rPr>
              <w:t>(kolejności wybranych publicznych gimnazjów w porządku od najbardziej do najmniej preferowanych</w:t>
            </w:r>
            <w:r w:rsidR="00C31FE4" w:rsidRPr="00480CE0">
              <w:rPr>
                <w:b/>
                <w:bCs/>
                <w:i/>
                <w:iCs/>
                <w:sz w:val="20"/>
                <w:szCs w:val="20"/>
              </w:rPr>
              <w:t xml:space="preserve"> włącznie z tym, do którego składany jest ten  wniosek</w:t>
            </w:r>
            <w:r w:rsidRPr="00480CE0">
              <w:rPr>
                <w:b/>
                <w:bCs/>
                <w:i/>
                <w:iCs/>
                <w:sz w:val="20"/>
                <w:szCs w:val="20"/>
              </w:rPr>
              <w:t>):</w:t>
            </w:r>
          </w:p>
        </w:tc>
      </w:tr>
      <w:tr w:rsidR="009A37BE" w:rsidRPr="00480CE0" w:rsidTr="003A5A64">
        <w:trPr>
          <w:trHeight w:val="288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37BE" w:rsidRPr="00480CE0" w:rsidRDefault="009A37BE" w:rsidP="003A5A64">
            <w:pPr>
              <w:tabs>
                <w:tab w:val="left" w:pos="8931"/>
              </w:tabs>
              <w:snapToGrid w:val="0"/>
              <w:jc w:val="center"/>
              <w:rPr>
                <w:sz w:val="20"/>
                <w:szCs w:val="20"/>
              </w:rPr>
            </w:pPr>
            <w:r w:rsidRPr="00480CE0">
              <w:rPr>
                <w:sz w:val="20"/>
                <w:szCs w:val="20"/>
              </w:rPr>
              <w:t>1.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7BE" w:rsidRPr="00480CE0" w:rsidRDefault="009A37BE" w:rsidP="003A5A64">
            <w:pPr>
              <w:tabs>
                <w:tab w:val="left" w:pos="8931"/>
              </w:tabs>
              <w:snapToGrid w:val="0"/>
              <w:rPr>
                <w:i/>
                <w:sz w:val="20"/>
                <w:szCs w:val="20"/>
              </w:rPr>
            </w:pPr>
          </w:p>
        </w:tc>
      </w:tr>
      <w:tr w:rsidR="009A37BE" w:rsidRPr="00480CE0" w:rsidTr="003A5A64">
        <w:trPr>
          <w:trHeight w:val="288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37BE" w:rsidRPr="00480CE0" w:rsidRDefault="009A37BE" w:rsidP="003A5A64">
            <w:pPr>
              <w:tabs>
                <w:tab w:val="left" w:pos="8931"/>
              </w:tabs>
              <w:snapToGrid w:val="0"/>
              <w:jc w:val="center"/>
              <w:rPr>
                <w:sz w:val="20"/>
                <w:szCs w:val="20"/>
              </w:rPr>
            </w:pPr>
            <w:r w:rsidRPr="00480CE0">
              <w:rPr>
                <w:sz w:val="20"/>
                <w:szCs w:val="20"/>
              </w:rPr>
              <w:t>2.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7BE" w:rsidRPr="00480CE0" w:rsidRDefault="009A37BE" w:rsidP="003A5A64">
            <w:pPr>
              <w:tabs>
                <w:tab w:val="left" w:pos="8931"/>
              </w:tabs>
              <w:snapToGrid w:val="0"/>
              <w:rPr>
                <w:i/>
                <w:sz w:val="20"/>
                <w:szCs w:val="20"/>
              </w:rPr>
            </w:pPr>
          </w:p>
        </w:tc>
      </w:tr>
      <w:tr w:rsidR="009A37BE" w:rsidRPr="00480CE0" w:rsidTr="003A5A64">
        <w:trPr>
          <w:trHeight w:val="288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37BE" w:rsidRPr="00480CE0" w:rsidRDefault="009A37BE" w:rsidP="003A5A64">
            <w:pPr>
              <w:tabs>
                <w:tab w:val="left" w:pos="8931"/>
              </w:tabs>
              <w:snapToGrid w:val="0"/>
              <w:jc w:val="center"/>
              <w:rPr>
                <w:sz w:val="20"/>
                <w:szCs w:val="20"/>
              </w:rPr>
            </w:pPr>
            <w:r w:rsidRPr="00480CE0">
              <w:rPr>
                <w:sz w:val="20"/>
                <w:szCs w:val="20"/>
              </w:rPr>
              <w:t>3.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7BE" w:rsidRPr="00480CE0" w:rsidRDefault="009A37BE" w:rsidP="003A5A64">
            <w:pPr>
              <w:tabs>
                <w:tab w:val="left" w:pos="8931"/>
              </w:tabs>
              <w:snapToGrid w:val="0"/>
              <w:rPr>
                <w:i/>
                <w:sz w:val="20"/>
                <w:szCs w:val="20"/>
              </w:rPr>
            </w:pPr>
          </w:p>
        </w:tc>
      </w:tr>
    </w:tbl>
    <w:p w:rsidR="009A37BE" w:rsidRPr="00480CE0" w:rsidRDefault="009A37BE" w:rsidP="009A37BE">
      <w:pPr>
        <w:pStyle w:val="Podpistabeli"/>
        <w:shd w:val="clear" w:color="auto" w:fill="auto"/>
        <w:spacing w:after="0" w:line="322" w:lineRule="exact"/>
        <w:jc w:val="center"/>
        <w:rPr>
          <w:rFonts w:ascii="Times New Roman" w:hAnsi="Times New Roman"/>
          <w:sz w:val="24"/>
          <w:szCs w:val="24"/>
        </w:rPr>
      </w:pPr>
      <w:r w:rsidRPr="00480CE0">
        <w:rPr>
          <w:rFonts w:ascii="Times New Roman" w:hAnsi="Times New Roman"/>
          <w:b/>
          <w:sz w:val="24"/>
          <w:szCs w:val="24"/>
        </w:rPr>
        <w:t>KRYTERIA PRZYJĘĆ</w:t>
      </w:r>
      <w:r w:rsidRPr="00480CE0">
        <w:rPr>
          <w:rFonts w:ascii="Times New Roman" w:hAnsi="Times New Roman"/>
          <w:sz w:val="24"/>
          <w:szCs w:val="24"/>
        </w:rPr>
        <w:t xml:space="preserve"> (proszę zakreślić odpowiednio TAK lub NIE)</w:t>
      </w:r>
    </w:p>
    <w:tbl>
      <w:tblPr>
        <w:tblW w:w="10491" w:type="dxa"/>
        <w:tblInd w:w="-41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68"/>
        <w:gridCol w:w="7229"/>
        <w:gridCol w:w="709"/>
        <w:gridCol w:w="709"/>
        <w:gridCol w:w="1276"/>
      </w:tblGrid>
      <w:tr w:rsidR="009A37BE" w:rsidRPr="00480CE0" w:rsidTr="003A5A64">
        <w:trPr>
          <w:trHeight w:val="70"/>
        </w:trPr>
        <w:tc>
          <w:tcPr>
            <w:tcW w:w="92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2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CE0">
              <w:rPr>
                <w:rFonts w:ascii="Times New Roman" w:hAnsi="Times New Roman"/>
                <w:b/>
                <w:bCs/>
                <w:sz w:val="24"/>
                <w:szCs w:val="24"/>
              </w:rPr>
              <w:t>Kryteria główne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37BE" w:rsidRPr="00480CE0" w:rsidRDefault="009A37BE" w:rsidP="003A5A64">
            <w:pPr>
              <w:pStyle w:val="Teksttreci2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80CE0">
              <w:rPr>
                <w:rFonts w:ascii="Times New Roman" w:hAnsi="Times New Roman"/>
                <w:b/>
                <w:bCs/>
                <w:sz w:val="16"/>
                <w:szCs w:val="16"/>
              </w:rPr>
              <w:t>Liczba przyznanych punktów</w:t>
            </w:r>
          </w:p>
        </w:tc>
      </w:tr>
      <w:tr w:rsidR="009A37BE" w:rsidRPr="00480CE0" w:rsidTr="003A5A64">
        <w:trPr>
          <w:trHeight w:val="5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9A37BE">
            <w:pPr>
              <w:pStyle w:val="Teksttreci"/>
              <w:numPr>
                <w:ilvl w:val="0"/>
                <w:numId w:val="42"/>
              </w:numPr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r w:rsidRPr="00480CE0">
              <w:t xml:space="preserve">Punkty pochodzące z przeliczenia </w:t>
            </w:r>
            <w:r w:rsidRPr="00480CE0">
              <w:rPr>
                <w:b/>
                <w:bCs/>
              </w:rPr>
              <w:t>ocen</w:t>
            </w:r>
            <w:r w:rsidRPr="00480CE0">
              <w:t xml:space="preserve"> z przedmiotów obowiązkowych ze świadectwa ukończenia szkoły podstawowej.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37BE" w:rsidRPr="00480CE0" w:rsidTr="003A5A64">
        <w:trPr>
          <w:trHeight w:val="43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9A37BE">
            <w:pPr>
              <w:pStyle w:val="Teksttreci"/>
              <w:numPr>
                <w:ilvl w:val="0"/>
                <w:numId w:val="42"/>
              </w:numPr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 xml:space="preserve">Punkty pochodzące z przeliczenia oceny </w:t>
            </w:r>
            <w:r w:rsidRPr="00480CE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zachowania </w:t>
            </w:r>
            <w:r w:rsidRPr="00480CE0">
              <w:rPr>
                <w:rFonts w:ascii="Times New Roman" w:hAnsi="Times New Roman"/>
                <w:sz w:val="24"/>
                <w:szCs w:val="24"/>
              </w:rPr>
              <w:t>ukończenia szkoły podstawowej.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37BE" w:rsidRPr="00480CE0" w:rsidTr="003A5A64">
        <w:trPr>
          <w:trHeight w:val="41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9A37BE">
            <w:pPr>
              <w:pStyle w:val="Teksttreci"/>
              <w:numPr>
                <w:ilvl w:val="0"/>
                <w:numId w:val="42"/>
              </w:numPr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Liczba punktów uzyskanych podczas sprawdzianu na zakończenie szkoły podstawowej.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37BE" w:rsidRPr="00480CE0" w:rsidTr="003A5A64">
        <w:trPr>
          <w:trHeight w:val="41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9A37BE">
            <w:pPr>
              <w:pStyle w:val="Teksttreci"/>
              <w:numPr>
                <w:ilvl w:val="0"/>
                <w:numId w:val="42"/>
              </w:numPr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Ukończenie szkoły z wyróżnieniem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37BE" w:rsidRPr="00480CE0" w:rsidTr="003A5A64">
        <w:trPr>
          <w:trHeight w:val="4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9A37BE">
            <w:pPr>
              <w:pStyle w:val="Teksttreci"/>
              <w:numPr>
                <w:ilvl w:val="0"/>
                <w:numId w:val="42"/>
              </w:numPr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Udział w konkursach organizowanych przez Mazowieckiego Kuratora Oświaty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37BE" w:rsidRPr="00480CE0" w:rsidTr="003A5A64">
        <w:trPr>
          <w:trHeight w:val="5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9A37BE">
            <w:pPr>
              <w:pStyle w:val="Teksttreci"/>
              <w:numPr>
                <w:ilvl w:val="0"/>
                <w:numId w:val="42"/>
              </w:numPr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Za inne osiągnięcia wpisane na świadectwie</w:t>
            </w:r>
            <w:r w:rsidRPr="00480CE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– </w:t>
            </w:r>
            <w:r w:rsidRPr="00480CE0">
              <w:rPr>
                <w:rFonts w:ascii="Times New Roman" w:hAnsi="Times New Roman"/>
                <w:sz w:val="24"/>
                <w:szCs w:val="24"/>
              </w:rPr>
              <w:t>za miejsca I - III  lub tytuły laureatów uzyskane w konkursach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37BE" w:rsidRPr="00480CE0" w:rsidTr="003A5A64">
        <w:trPr>
          <w:trHeight w:val="5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9A37BE">
            <w:pPr>
              <w:pStyle w:val="Teksttreci"/>
              <w:numPr>
                <w:ilvl w:val="0"/>
                <w:numId w:val="42"/>
              </w:numPr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Osiągnięcia w aktywności na rzecz innych ludzi, zwłaszcza w formie wolontariatu lub środowiska szkolnego.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37BE" w:rsidRPr="00480CE0" w:rsidTr="003A5A64">
        <w:trPr>
          <w:trHeight w:val="446"/>
        </w:trPr>
        <w:tc>
          <w:tcPr>
            <w:tcW w:w="92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2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0CE0">
              <w:rPr>
                <w:rFonts w:ascii="Times New Roman" w:hAnsi="Times New Roman"/>
                <w:b/>
                <w:bCs/>
                <w:sz w:val="24"/>
                <w:szCs w:val="24"/>
              </w:rPr>
              <w:t>Kryteria dodatkowe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37BE" w:rsidRPr="00480CE0" w:rsidRDefault="009A37BE" w:rsidP="003A5A64">
            <w:pPr>
              <w:pStyle w:val="Teksttreci2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80CE0">
              <w:rPr>
                <w:rFonts w:ascii="Times New Roman" w:hAnsi="Times New Roman"/>
                <w:b/>
                <w:bCs/>
                <w:sz w:val="16"/>
                <w:szCs w:val="16"/>
              </w:rPr>
              <w:t>Liczba przyznanych punktów</w:t>
            </w:r>
          </w:p>
        </w:tc>
      </w:tr>
      <w:tr w:rsidR="009A37BE" w:rsidRPr="00480CE0" w:rsidTr="00BD0369">
        <w:trPr>
          <w:trHeight w:val="39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Dziecko wychowujące się w wielodzietnej  rodzinie</w:t>
            </w:r>
            <w:r w:rsidRPr="00480CE0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480CE0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TAK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37BE" w:rsidRPr="00480CE0" w:rsidTr="00BD0369">
        <w:trPr>
          <w:trHeight w:val="3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Dziecko z poświadczoną niepełnosprawnością.</w:t>
            </w:r>
            <w:r w:rsidRPr="00480CE0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 xml:space="preserve"> 2</w:t>
            </w:r>
            <w:r w:rsidRPr="00480C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TAK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37BE" w:rsidRPr="00480CE0" w:rsidTr="003A5A64">
        <w:trPr>
          <w:trHeight w:val="4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Dziecko matki lub ojca, wobec którego orzeczono znaczny lub umiarkowany stopień niepełnosprawności, bądź całkowitą niezdolność do pracy oraz niezdolność do samodzielnej egzystencji na podstawie odrębnych przepisów.</w:t>
            </w:r>
            <w:r w:rsidRPr="00480CE0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 xml:space="preserve">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TAK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37BE" w:rsidRPr="00480CE0" w:rsidTr="003A5A64">
        <w:trPr>
          <w:trHeight w:val="44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 xml:space="preserve">Dziecko obydwojga rodziców, wobec których orzeczono znaczny lub umiarkowany stopień niepełnosprawności, bądź całkowitą niezdolność do pracy oraz niezdolność </w:t>
            </w:r>
            <w:r w:rsidRPr="00480CE0">
              <w:rPr>
                <w:rFonts w:ascii="Times New Roman" w:hAnsi="Times New Roman"/>
                <w:sz w:val="24"/>
                <w:szCs w:val="24"/>
              </w:rPr>
              <w:br/>
              <w:t>do samodzielnej egzystencji na podstawie odrębnych przepisów .</w:t>
            </w:r>
            <w:r w:rsidRPr="00480CE0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TAK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37BE" w:rsidRPr="00480CE0" w:rsidTr="003A5A64">
        <w:trPr>
          <w:trHeight w:val="5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Dziecko z rodziny, w której znajduje się dziecko z orzeczoną znaczną lub umiarkowaną niepełnosprawnością</w:t>
            </w:r>
            <w:r w:rsidRPr="00480CE0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2</w:t>
            </w:r>
            <w:r w:rsidRPr="00480C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TAK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37BE" w:rsidRPr="00480CE0" w:rsidTr="00BD0369">
        <w:trPr>
          <w:trHeight w:val="36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 xml:space="preserve">Dziecko samotnie wychowywane przez rodzica ( opiekuna prawnego). </w:t>
            </w:r>
            <w:r w:rsidRPr="00480CE0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TAK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37BE" w:rsidRPr="00480CE0" w:rsidTr="00BD0369">
        <w:trPr>
          <w:trHeight w:val="4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 xml:space="preserve">Dziecko z rodziny zastępczej </w:t>
            </w:r>
            <w:r w:rsidRPr="00480CE0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TAK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37BE" w:rsidRPr="00480CE0" w:rsidTr="003A5A64">
        <w:trPr>
          <w:trHeight w:val="59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 xml:space="preserve">Kandydat wychowuje się w rodzinie dysfunkcyjnej, zagrożonej dysfunkcją lub znajduje się w szczególnie trudnej sytuacji życiowej. </w:t>
            </w:r>
            <w:r w:rsidRPr="00480CE0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TAK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CE0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37BE" w:rsidRPr="00480CE0" w:rsidRDefault="009A37BE" w:rsidP="003A5A64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9A37BE" w:rsidRPr="00480CE0" w:rsidRDefault="009A37BE" w:rsidP="009A37BE">
      <w:pPr>
        <w:pStyle w:val="Teksttreci8"/>
        <w:numPr>
          <w:ilvl w:val="0"/>
          <w:numId w:val="40"/>
        </w:numPr>
        <w:shd w:val="clear" w:color="auto" w:fill="auto"/>
        <w:spacing w:before="0" w:after="0" w:line="240" w:lineRule="auto"/>
        <w:ind w:left="284" w:right="20"/>
        <w:jc w:val="left"/>
        <w:rPr>
          <w:sz w:val="20"/>
          <w:szCs w:val="20"/>
        </w:rPr>
      </w:pPr>
      <w:r w:rsidRPr="00480CE0">
        <w:rPr>
          <w:b/>
          <w:sz w:val="20"/>
          <w:szCs w:val="20"/>
          <w:vertAlign w:val="superscript"/>
        </w:rPr>
        <w:t xml:space="preserve">1 </w:t>
      </w:r>
      <w:r w:rsidRPr="00480CE0">
        <w:rPr>
          <w:sz w:val="20"/>
          <w:szCs w:val="20"/>
        </w:rPr>
        <w:t xml:space="preserve">Wielodzietność rodziny oznacza rodzinę wychowującą troje i więcej dzieci.                                                   </w:t>
      </w:r>
      <w:r w:rsidRPr="00480CE0">
        <w:rPr>
          <w:b/>
          <w:bCs/>
          <w:sz w:val="20"/>
          <w:szCs w:val="20"/>
          <w:u w:val="single"/>
        </w:rPr>
        <w:t>Wymagane udokumentowanie:</w:t>
      </w:r>
      <w:r w:rsidRPr="00480CE0">
        <w:rPr>
          <w:sz w:val="20"/>
          <w:szCs w:val="20"/>
        </w:rPr>
        <w:t xml:space="preserve">  oświadczenie rodzica o wielodzietności rodziny</w:t>
      </w:r>
    </w:p>
    <w:p w:rsidR="009A37BE" w:rsidRPr="00480CE0" w:rsidRDefault="009A37BE" w:rsidP="009A37BE">
      <w:pPr>
        <w:pStyle w:val="Teksttreci8"/>
        <w:numPr>
          <w:ilvl w:val="0"/>
          <w:numId w:val="40"/>
        </w:numPr>
        <w:shd w:val="clear" w:color="auto" w:fill="auto"/>
        <w:spacing w:before="0" w:after="0" w:line="276" w:lineRule="auto"/>
        <w:ind w:left="284" w:right="20"/>
        <w:rPr>
          <w:sz w:val="20"/>
          <w:szCs w:val="20"/>
        </w:rPr>
      </w:pPr>
      <w:r w:rsidRPr="00480CE0">
        <w:rPr>
          <w:b/>
          <w:bCs/>
          <w:sz w:val="20"/>
          <w:szCs w:val="20"/>
          <w:u w:val="single"/>
          <w:vertAlign w:val="superscript"/>
        </w:rPr>
        <w:t xml:space="preserve">2 </w:t>
      </w:r>
      <w:r w:rsidRPr="00480CE0">
        <w:rPr>
          <w:b/>
          <w:bCs/>
          <w:sz w:val="20"/>
          <w:szCs w:val="20"/>
          <w:u w:val="single"/>
        </w:rPr>
        <w:t>Wymagane udokumentowanie:</w:t>
      </w:r>
      <w:r w:rsidRPr="00480CE0">
        <w:rPr>
          <w:sz w:val="20"/>
          <w:szCs w:val="20"/>
        </w:rPr>
        <w:t xml:space="preserve"> orzeczenie o potrzebie kształcenia specjalnego wydane ze względu na niepełnosprawność, orzeczenie o niepełnosprawności lub o stopniu niepełnosprawności lub orzeczenie równoważne w rozumieniu przepisów ustawy z dnia 27 sierpnia 1997 r. O rehabilitacji zawodowej i społecznej oraz zatrudnianiu osób niepełnosprawnych ( </w:t>
      </w:r>
      <w:proofErr w:type="spellStart"/>
      <w:r w:rsidRPr="00480CE0">
        <w:rPr>
          <w:sz w:val="20"/>
          <w:szCs w:val="20"/>
        </w:rPr>
        <w:t>Dz.U</w:t>
      </w:r>
      <w:proofErr w:type="spellEnd"/>
      <w:r w:rsidRPr="00480CE0">
        <w:rPr>
          <w:sz w:val="20"/>
          <w:szCs w:val="20"/>
        </w:rPr>
        <w:t xml:space="preserve">. z 2011r. Nr 127, poz.721, z </w:t>
      </w:r>
      <w:proofErr w:type="spellStart"/>
      <w:r w:rsidRPr="00480CE0">
        <w:rPr>
          <w:sz w:val="20"/>
          <w:szCs w:val="20"/>
        </w:rPr>
        <w:t>późn</w:t>
      </w:r>
      <w:proofErr w:type="spellEnd"/>
      <w:r w:rsidRPr="00480CE0">
        <w:rPr>
          <w:sz w:val="20"/>
          <w:szCs w:val="20"/>
        </w:rPr>
        <w:t xml:space="preserve">. </w:t>
      </w:r>
      <w:proofErr w:type="spellStart"/>
      <w:r w:rsidRPr="00480CE0">
        <w:rPr>
          <w:sz w:val="20"/>
          <w:szCs w:val="20"/>
        </w:rPr>
        <w:t>zm</w:t>
      </w:r>
      <w:proofErr w:type="spellEnd"/>
      <w:r w:rsidRPr="00480CE0">
        <w:rPr>
          <w:sz w:val="20"/>
          <w:szCs w:val="20"/>
        </w:rPr>
        <w:t xml:space="preserve">) .  </w:t>
      </w:r>
    </w:p>
    <w:p w:rsidR="009A37BE" w:rsidRPr="00480CE0" w:rsidRDefault="009A37BE" w:rsidP="009A37BE">
      <w:pPr>
        <w:pStyle w:val="Teksttreci8"/>
        <w:numPr>
          <w:ilvl w:val="0"/>
          <w:numId w:val="40"/>
        </w:numPr>
        <w:shd w:val="clear" w:color="auto" w:fill="auto"/>
        <w:spacing w:before="0" w:after="0" w:line="276" w:lineRule="auto"/>
        <w:ind w:left="284" w:right="20"/>
        <w:rPr>
          <w:sz w:val="20"/>
          <w:szCs w:val="20"/>
        </w:rPr>
      </w:pPr>
      <w:r w:rsidRPr="00480CE0">
        <w:rPr>
          <w:b/>
          <w:sz w:val="20"/>
          <w:szCs w:val="20"/>
          <w:vertAlign w:val="superscript"/>
        </w:rPr>
        <w:t>3</w:t>
      </w:r>
      <w:r w:rsidRPr="00480CE0">
        <w:rPr>
          <w:sz w:val="20"/>
          <w:szCs w:val="20"/>
        </w:rPr>
        <w:t xml:space="preserve"> Przez samotne wychowywanie dziecka – rozumie się wychowywanie dziecka przez pannę, kawalera, wdowę wdowca, osobę  pozostającą  w separacji  orzeczonej prawomocnym  wyrokiem sądu, osobę rozwiedzioną chyba, że osoba taka  wychowuje wspólnie  co najmniej  jedno dziecko z jego rodzicem.  </w:t>
      </w:r>
      <w:bookmarkStart w:id="0" w:name="bookmark2"/>
    </w:p>
    <w:p w:rsidR="009A37BE" w:rsidRPr="00480CE0" w:rsidRDefault="009A37BE" w:rsidP="009A37BE">
      <w:pPr>
        <w:pStyle w:val="Teksttreci8"/>
        <w:shd w:val="clear" w:color="auto" w:fill="auto"/>
        <w:spacing w:before="0" w:after="0" w:line="276" w:lineRule="auto"/>
        <w:ind w:left="284" w:right="20"/>
        <w:rPr>
          <w:sz w:val="20"/>
          <w:szCs w:val="20"/>
        </w:rPr>
      </w:pPr>
      <w:r w:rsidRPr="00480CE0">
        <w:rPr>
          <w:b/>
          <w:bCs/>
          <w:sz w:val="20"/>
          <w:szCs w:val="20"/>
          <w:u w:val="single"/>
        </w:rPr>
        <w:lastRenderedPageBreak/>
        <w:t xml:space="preserve"> Wymagane udokumentowanie:</w:t>
      </w:r>
      <w:r w:rsidRPr="00480CE0">
        <w:rPr>
          <w:sz w:val="20"/>
          <w:szCs w:val="20"/>
        </w:rPr>
        <w:t xml:space="preserve"> prawomocny wyrok sądu rodzinnego orzekający rozwód lub separację lub aktu zgonu oraz oświadczenia o samotnym wychowywaniu dziecka oraz niewychowywaniu żadnego dziecka wspólnie z jego rodzicem.</w:t>
      </w:r>
    </w:p>
    <w:p w:rsidR="009A37BE" w:rsidRPr="00480CE0" w:rsidRDefault="009A37BE" w:rsidP="009A37BE">
      <w:pPr>
        <w:pStyle w:val="Teksttreci8"/>
        <w:shd w:val="clear" w:color="auto" w:fill="auto"/>
        <w:spacing w:before="0" w:after="0" w:line="276" w:lineRule="auto"/>
        <w:ind w:left="284" w:right="20"/>
        <w:rPr>
          <w:sz w:val="20"/>
          <w:szCs w:val="20"/>
        </w:rPr>
      </w:pPr>
      <w:r w:rsidRPr="00480CE0">
        <w:rPr>
          <w:b/>
          <w:bCs/>
          <w:sz w:val="20"/>
          <w:szCs w:val="20"/>
        </w:rPr>
        <w:t>Oświadczenie o samotnym wychowywaniu dziecka może z</w:t>
      </w:r>
      <w:bookmarkEnd w:id="0"/>
      <w:r w:rsidRPr="00480CE0">
        <w:rPr>
          <w:b/>
          <w:bCs/>
          <w:sz w:val="20"/>
          <w:szCs w:val="20"/>
        </w:rPr>
        <w:t xml:space="preserve">ostać zweryfikowane w trakcie </w:t>
      </w:r>
      <w:r w:rsidR="00CC1AE2" w:rsidRPr="00480CE0">
        <w:rPr>
          <w:b/>
          <w:bCs/>
          <w:sz w:val="20"/>
          <w:szCs w:val="20"/>
        </w:rPr>
        <w:t>postępowania</w:t>
      </w:r>
      <w:r w:rsidRPr="00480CE0">
        <w:rPr>
          <w:b/>
          <w:bCs/>
          <w:sz w:val="20"/>
          <w:szCs w:val="20"/>
        </w:rPr>
        <w:t xml:space="preserve"> rekrutacyjnego.  </w:t>
      </w:r>
      <w:r w:rsidRPr="00480CE0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9A37BE" w:rsidRPr="00480CE0" w:rsidRDefault="009A37BE" w:rsidP="009A37BE">
      <w:pPr>
        <w:pStyle w:val="Teksttreci6"/>
        <w:numPr>
          <w:ilvl w:val="0"/>
          <w:numId w:val="41"/>
        </w:numPr>
        <w:shd w:val="clear" w:color="auto" w:fill="auto"/>
        <w:spacing w:line="276" w:lineRule="auto"/>
        <w:ind w:left="284"/>
        <w:rPr>
          <w:sz w:val="20"/>
          <w:szCs w:val="20"/>
        </w:rPr>
      </w:pPr>
      <w:r w:rsidRPr="00480CE0">
        <w:rPr>
          <w:b/>
          <w:sz w:val="20"/>
          <w:szCs w:val="20"/>
          <w:vertAlign w:val="superscript"/>
        </w:rPr>
        <w:t xml:space="preserve">4 </w:t>
      </w:r>
      <w:r w:rsidRPr="00480CE0">
        <w:rPr>
          <w:b/>
          <w:bCs/>
          <w:sz w:val="20"/>
          <w:szCs w:val="20"/>
          <w:u w:val="single"/>
          <w:vertAlign w:val="superscript"/>
        </w:rPr>
        <w:t xml:space="preserve"> </w:t>
      </w:r>
      <w:r w:rsidRPr="00480CE0">
        <w:rPr>
          <w:b/>
          <w:bCs/>
          <w:sz w:val="20"/>
          <w:szCs w:val="20"/>
          <w:u w:val="single"/>
        </w:rPr>
        <w:t>Wymagane udokumentowanie:</w:t>
      </w:r>
      <w:r w:rsidRPr="00480CE0">
        <w:rPr>
          <w:sz w:val="20"/>
          <w:szCs w:val="20"/>
        </w:rPr>
        <w:t xml:space="preserve"> dokument poświadczający objęcie dziecka pieczą zastępczą zgodnie z ustawą z dnia 9 czerwca 2011 r. o wspieraniu rodziny i systemie pieczy zastępczej ( </w:t>
      </w:r>
      <w:proofErr w:type="spellStart"/>
      <w:r w:rsidRPr="00480CE0">
        <w:rPr>
          <w:sz w:val="20"/>
          <w:szCs w:val="20"/>
        </w:rPr>
        <w:t>Dz.U</w:t>
      </w:r>
      <w:proofErr w:type="spellEnd"/>
      <w:r w:rsidRPr="00480CE0">
        <w:rPr>
          <w:sz w:val="20"/>
          <w:szCs w:val="20"/>
        </w:rPr>
        <w:t xml:space="preserve">. z 2013r. poz.135, ze zm.)                                                                                                                                                     </w:t>
      </w:r>
    </w:p>
    <w:p w:rsidR="009A37BE" w:rsidRDefault="009A37BE" w:rsidP="009A37BE">
      <w:pPr>
        <w:pStyle w:val="Teksttreci6"/>
        <w:numPr>
          <w:ilvl w:val="0"/>
          <w:numId w:val="41"/>
        </w:numPr>
        <w:shd w:val="clear" w:color="auto" w:fill="auto"/>
        <w:spacing w:line="276" w:lineRule="auto"/>
        <w:ind w:left="284"/>
        <w:rPr>
          <w:sz w:val="20"/>
          <w:szCs w:val="20"/>
        </w:rPr>
      </w:pPr>
      <w:r w:rsidRPr="00480CE0">
        <w:rPr>
          <w:b/>
          <w:bCs/>
          <w:sz w:val="20"/>
          <w:szCs w:val="20"/>
          <w:u w:val="single"/>
          <w:vertAlign w:val="superscript"/>
        </w:rPr>
        <w:t xml:space="preserve">5 </w:t>
      </w:r>
      <w:r w:rsidRPr="00480CE0">
        <w:rPr>
          <w:b/>
          <w:bCs/>
          <w:sz w:val="20"/>
          <w:szCs w:val="20"/>
          <w:u w:val="single"/>
        </w:rPr>
        <w:t xml:space="preserve">Wymagane udokumentowanie: </w:t>
      </w:r>
      <w:r w:rsidRPr="00480CE0">
        <w:rPr>
          <w:sz w:val="20"/>
          <w:szCs w:val="20"/>
        </w:rPr>
        <w:t>zaświadczenie z właściwego organu udzielającego pomocy socjalnej lub pisemne oświadczenie.</w:t>
      </w:r>
    </w:p>
    <w:p w:rsidR="008A54D0" w:rsidRDefault="008A54D0" w:rsidP="008A54D0">
      <w:pPr>
        <w:pStyle w:val="Teksttreci6"/>
        <w:shd w:val="clear" w:color="auto" w:fill="auto"/>
        <w:spacing w:line="276" w:lineRule="auto"/>
        <w:rPr>
          <w:sz w:val="20"/>
          <w:szCs w:val="20"/>
        </w:rPr>
      </w:pPr>
    </w:p>
    <w:p w:rsidR="008A54D0" w:rsidRPr="00480CE0" w:rsidRDefault="008A54D0" w:rsidP="008A54D0">
      <w:pPr>
        <w:pStyle w:val="Teksttreci6"/>
        <w:shd w:val="clear" w:color="auto" w:fill="auto"/>
        <w:spacing w:line="276" w:lineRule="auto"/>
        <w:rPr>
          <w:sz w:val="20"/>
          <w:szCs w:val="20"/>
        </w:rPr>
      </w:pPr>
    </w:p>
    <w:tbl>
      <w:tblPr>
        <w:tblW w:w="10999" w:type="dxa"/>
        <w:tblLook w:val="01E0"/>
      </w:tblPr>
      <w:tblGrid>
        <w:gridCol w:w="1416"/>
        <w:gridCol w:w="2945"/>
        <w:gridCol w:w="2835"/>
        <w:gridCol w:w="3803"/>
      </w:tblGrid>
      <w:tr w:rsidR="008A54D0" w:rsidTr="00D1724F">
        <w:tc>
          <w:tcPr>
            <w:tcW w:w="1416" w:type="dxa"/>
            <w:hideMark/>
          </w:tcPr>
          <w:p w:rsidR="008A54D0" w:rsidRDefault="008A54D0" w:rsidP="00D1724F">
            <w:pPr>
              <w:tabs>
                <w:tab w:val="left" w:pos="8931"/>
              </w:tabs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</w:t>
            </w:r>
          </w:p>
        </w:tc>
        <w:tc>
          <w:tcPr>
            <w:tcW w:w="2945" w:type="dxa"/>
            <w:hideMark/>
          </w:tcPr>
          <w:p w:rsidR="008A54D0" w:rsidRDefault="008A54D0" w:rsidP="00D1724F">
            <w:pPr>
              <w:tabs>
                <w:tab w:val="left" w:pos="8931"/>
              </w:tabs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………………………………..</w:t>
            </w:r>
          </w:p>
        </w:tc>
        <w:tc>
          <w:tcPr>
            <w:tcW w:w="2835" w:type="dxa"/>
            <w:hideMark/>
          </w:tcPr>
          <w:p w:rsidR="008A54D0" w:rsidRDefault="008A54D0" w:rsidP="00D1724F">
            <w:pPr>
              <w:tabs>
                <w:tab w:val="left" w:pos="8931"/>
              </w:tabs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……………………………….</w:t>
            </w:r>
          </w:p>
        </w:tc>
        <w:tc>
          <w:tcPr>
            <w:tcW w:w="3803" w:type="dxa"/>
            <w:hideMark/>
          </w:tcPr>
          <w:p w:rsidR="008A54D0" w:rsidRDefault="008A54D0" w:rsidP="00D1724F">
            <w:pPr>
              <w:tabs>
                <w:tab w:val="left" w:pos="8931"/>
              </w:tabs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</w:t>
            </w:r>
          </w:p>
        </w:tc>
      </w:tr>
      <w:tr w:rsidR="008A54D0" w:rsidTr="00D1724F">
        <w:tc>
          <w:tcPr>
            <w:tcW w:w="1416" w:type="dxa"/>
            <w:hideMark/>
          </w:tcPr>
          <w:p w:rsidR="008A54D0" w:rsidRDefault="008A54D0" w:rsidP="00D1724F">
            <w:pPr>
              <w:tabs>
                <w:tab w:val="left" w:pos="8931"/>
              </w:tabs>
              <w:spacing w:line="276" w:lineRule="auto"/>
              <w:rPr>
                <w:i/>
                <w:sz w:val="20"/>
                <w:szCs w:val="20"/>
                <w:vertAlign w:val="superscript"/>
              </w:rPr>
            </w:pPr>
            <w:r>
              <w:rPr>
                <w:i/>
                <w:sz w:val="20"/>
                <w:szCs w:val="20"/>
                <w:vertAlign w:val="superscript"/>
              </w:rPr>
              <w:t xml:space="preserve">          (data)</w:t>
            </w:r>
          </w:p>
        </w:tc>
        <w:tc>
          <w:tcPr>
            <w:tcW w:w="2945" w:type="dxa"/>
            <w:hideMark/>
          </w:tcPr>
          <w:p w:rsidR="008A54D0" w:rsidRDefault="008A54D0" w:rsidP="00D1724F">
            <w:pPr>
              <w:tabs>
                <w:tab w:val="left" w:pos="8931"/>
              </w:tabs>
              <w:spacing w:line="276" w:lineRule="auto"/>
              <w:rPr>
                <w:i/>
                <w:sz w:val="20"/>
                <w:szCs w:val="20"/>
                <w:vertAlign w:val="superscript"/>
              </w:rPr>
            </w:pPr>
            <w:r>
              <w:rPr>
                <w:i/>
                <w:sz w:val="20"/>
                <w:szCs w:val="20"/>
                <w:vertAlign w:val="superscript"/>
              </w:rPr>
              <w:t xml:space="preserve">                   ( podpis dziecka)</w:t>
            </w:r>
          </w:p>
        </w:tc>
        <w:tc>
          <w:tcPr>
            <w:tcW w:w="2835" w:type="dxa"/>
            <w:hideMark/>
          </w:tcPr>
          <w:p w:rsidR="008A54D0" w:rsidRDefault="008A54D0" w:rsidP="00D1724F">
            <w:pPr>
              <w:tabs>
                <w:tab w:val="left" w:pos="8931"/>
              </w:tabs>
              <w:spacing w:line="276" w:lineRule="auto"/>
              <w:rPr>
                <w:i/>
                <w:sz w:val="20"/>
                <w:szCs w:val="20"/>
                <w:vertAlign w:val="superscript"/>
              </w:rPr>
            </w:pPr>
            <w:r>
              <w:rPr>
                <w:i/>
                <w:sz w:val="20"/>
                <w:szCs w:val="20"/>
                <w:vertAlign w:val="superscript"/>
              </w:rPr>
              <w:t xml:space="preserve">        ( podpis matki/opiekunki prawnej)</w:t>
            </w:r>
          </w:p>
        </w:tc>
        <w:tc>
          <w:tcPr>
            <w:tcW w:w="3803" w:type="dxa"/>
            <w:hideMark/>
          </w:tcPr>
          <w:p w:rsidR="008A54D0" w:rsidRDefault="008A54D0" w:rsidP="00D1724F">
            <w:pPr>
              <w:tabs>
                <w:tab w:val="left" w:pos="8931"/>
              </w:tabs>
              <w:spacing w:line="276" w:lineRule="auto"/>
              <w:rPr>
                <w:i/>
                <w:sz w:val="20"/>
                <w:szCs w:val="20"/>
                <w:vertAlign w:val="superscript"/>
              </w:rPr>
            </w:pPr>
            <w:r>
              <w:rPr>
                <w:i/>
                <w:sz w:val="20"/>
                <w:szCs w:val="20"/>
                <w:vertAlign w:val="superscript"/>
              </w:rPr>
              <w:t xml:space="preserve">       ( podpis ojca/ opiekuna prawnego)</w:t>
            </w:r>
          </w:p>
        </w:tc>
      </w:tr>
    </w:tbl>
    <w:p w:rsidR="009A37BE" w:rsidRPr="00480CE0" w:rsidRDefault="009A37BE" w:rsidP="009A37BE">
      <w:pPr>
        <w:pStyle w:val="Teksttreci6"/>
        <w:shd w:val="clear" w:color="auto" w:fill="auto"/>
        <w:spacing w:line="276" w:lineRule="auto"/>
        <w:ind w:left="57"/>
      </w:pPr>
    </w:p>
    <w:p w:rsidR="009A37BE" w:rsidRPr="00480CE0" w:rsidRDefault="009A37BE" w:rsidP="009A37BE">
      <w:pPr>
        <w:autoSpaceDE w:val="0"/>
        <w:autoSpaceDN w:val="0"/>
        <w:adjustRightInd w:val="0"/>
        <w:rPr>
          <w:b/>
          <w:bCs/>
          <w:iCs/>
          <w:sz w:val="20"/>
          <w:szCs w:val="20"/>
        </w:rPr>
      </w:pPr>
      <w:r w:rsidRPr="00480CE0">
        <w:rPr>
          <w:b/>
          <w:bCs/>
          <w:iCs/>
          <w:sz w:val="20"/>
          <w:szCs w:val="20"/>
        </w:rPr>
        <w:t>POUCZENIA:</w:t>
      </w:r>
    </w:p>
    <w:p w:rsidR="009A37BE" w:rsidRPr="00480CE0" w:rsidRDefault="009A37BE" w:rsidP="009A37BE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iCs/>
          <w:sz w:val="20"/>
          <w:szCs w:val="20"/>
        </w:rPr>
      </w:pPr>
      <w:r w:rsidRPr="00480CE0">
        <w:rPr>
          <w:iCs/>
          <w:sz w:val="20"/>
          <w:szCs w:val="20"/>
        </w:rPr>
        <w:t>Jestem świadomy/a odpowiedzialności karnej za złożenie fałszywego oświadczenia.</w:t>
      </w:r>
    </w:p>
    <w:p w:rsidR="009A37BE" w:rsidRPr="00480CE0" w:rsidRDefault="009A37BE" w:rsidP="009A37BE">
      <w:pPr>
        <w:autoSpaceDE w:val="0"/>
        <w:autoSpaceDN w:val="0"/>
        <w:adjustRightInd w:val="0"/>
        <w:jc w:val="both"/>
        <w:rPr>
          <w:iCs/>
          <w:sz w:val="20"/>
          <w:szCs w:val="20"/>
        </w:rPr>
      </w:pPr>
    </w:p>
    <w:tbl>
      <w:tblPr>
        <w:tblW w:w="9708" w:type="dxa"/>
        <w:tblLook w:val="01E0"/>
      </w:tblPr>
      <w:tblGrid>
        <w:gridCol w:w="3070"/>
        <w:gridCol w:w="3278"/>
        <w:gridCol w:w="3360"/>
      </w:tblGrid>
      <w:tr w:rsidR="009A37BE" w:rsidRPr="00480CE0" w:rsidTr="003A5A64">
        <w:tc>
          <w:tcPr>
            <w:tcW w:w="3070" w:type="dxa"/>
          </w:tcPr>
          <w:p w:rsidR="009A37BE" w:rsidRPr="00480CE0" w:rsidRDefault="009A37BE" w:rsidP="003A5A64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480CE0">
              <w:rPr>
                <w:sz w:val="20"/>
                <w:szCs w:val="20"/>
              </w:rPr>
              <w:t>…………………………………</w:t>
            </w:r>
          </w:p>
        </w:tc>
        <w:tc>
          <w:tcPr>
            <w:tcW w:w="3278" w:type="dxa"/>
          </w:tcPr>
          <w:p w:rsidR="009A37BE" w:rsidRPr="00480CE0" w:rsidRDefault="009A37BE" w:rsidP="003A5A64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480CE0">
              <w:rPr>
                <w:sz w:val="20"/>
                <w:szCs w:val="20"/>
              </w:rPr>
              <w:t>………………………………..</w:t>
            </w:r>
          </w:p>
        </w:tc>
        <w:tc>
          <w:tcPr>
            <w:tcW w:w="3360" w:type="dxa"/>
          </w:tcPr>
          <w:p w:rsidR="009A37BE" w:rsidRPr="00480CE0" w:rsidRDefault="009A37BE" w:rsidP="003A5A64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480CE0">
              <w:rPr>
                <w:sz w:val="20"/>
                <w:szCs w:val="20"/>
              </w:rPr>
              <w:t>…………………………………</w:t>
            </w:r>
          </w:p>
        </w:tc>
      </w:tr>
      <w:tr w:rsidR="009A37BE" w:rsidRPr="00480CE0" w:rsidTr="003A5A64">
        <w:tc>
          <w:tcPr>
            <w:tcW w:w="3070" w:type="dxa"/>
          </w:tcPr>
          <w:p w:rsidR="009A37BE" w:rsidRPr="00480CE0" w:rsidRDefault="009A37BE" w:rsidP="003A5A64">
            <w:pPr>
              <w:tabs>
                <w:tab w:val="left" w:pos="8931"/>
              </w:tabs>
              <w:rPr>
                <w:i/>
                <w:sz w:val="20"/>
                <w:szCs w:val="20"/>
                <w:vertAlign w:val="superscript"/>
              </w:rPr>
            </w:pPr>
            <w:r w:rsidRPr="00480CE0">
              <w:rPr>
                <w:i/>
                <w:sz w:val="20"/>
                <w:szCs w:val="20"/>
                <w:vertAlign w:val="superscript"/>
              </w:rPr>
              <w:t xml:space="preserve">                                  (data)</w:t>
            </w:r>
          </w:p>
        </w:tc>
        <w:tc>
          <w:tcPr>
            <w:tcW w:w="3278" w:type="dxa"/>
          </w:tcPr>
          <w:p w:rsidR="009A37BE" w:rsidRPr="00480CE0" w:rsidRDefault="009A37BE" w:rsidP="003A5A64">
            <w:pPr>
              <w:tabs>
                <w:tab w:val="left" w:pos="8931"/>
              </w:tabs>
              <w:rPr>
                <w:i/>
                <w:sz w:val="20"/>
                <w:szCs w:val="20"/>
                <w:vertAlign w:val="superscript"/>
              </w:rPr>
            </w:pPr>
            <w:r w:rsidRPr="00480CE0">
              <w:rPr>
                <w:i/>
                <w:sz w:val="20"/>
                <w:szCs w:val="20"/>
                <w:vertAlign w:val="superscript"/>
              </w:rPr>
              <w:t xml:space="preserve">        ( podpis matki/opiekunki prawnej)</w:t>
            </w:r>
          </w:p>
        </w:tc>
        <w:tc>
          <w:tcPr>
            <w:tcW w:w="3360" w:type="dxa"/>
          </w:tcPr>
          <w:p w:rsidR="009A37BE" w:rsidRPr="00480CE0" w:rsidRDefault="009A37BE" w:rsidP="003A5A64">
            <w:pPr>
              <w:tabs>
                <w:tab w:val="left" w:pos="8931"/>
              </w:tabs>
              <w:rPr>
                <w:i/>
                <w:sz w:val="20"/>
                <w:szCs w:val="20"/>
                <w:vertAlign w:val="superscript"/>
              </w:rPr>
            </w:pPr>
            <w:r w:rsidRPr="00480CE0">
              <w:rPr>
                <w:i/>
                <w:sz w:val="20"/>
                <w:szCs w:val="20"/>
                <w:vertAlign w:val="superscript"/>
              </w:rPr>
              <w:t xml:space="preserve">       ( podpis ojca/ opiekuna prawnego)</w:t>
            </w:r>
          </w:p>
        </w:tc>
      </w:tr>
    </w:tbl>
    <w:p w:rsidR="009A37BE" w:rsidRPr="00480CE0" w:rsidRDefault="009A37BE" w:rsidP="009A37BE">
      <w:pPr>
        <w:autoSpaceDE w:val="0"/>
        <w:autoSpaceDN w:val="0"/>
        <w:adjustRightInd w:val="0"/>
        <w:jc w:val="both"/>
        <w:rPr>
          <w:iCs/>
          <w:sz w:val="20"/>
          <w:szCs w:val="20"/>
        </w:rPr>
      </w:pPr>
    </w:p>
    <w:p w:rsidR="009A37BE" w:rsidRPr="00480CE0" w:rsidRDefault="009A37BE" w:rsidP="009A37BE">
      <w:pPr>
        <w:pStyle w:val="Tekstpodstawowy"/>
        <w:spacing w:after="0" w:line="276" w:lineRule="auto"/>
      </w:pPr>
      <w:r w:rsidRPr="00480CE0">
        <w:t>Załączniki:</w:t>
      </w:r>
    </w:p>
    <w:p w:rsidR="009A37BE" w:rsidRPr="00480CE0" w:rsidRDefault="009A37BE" w:rsidP="009A37BE">
      <w:pPr>
        <w:pStyle w:val="Tekstpodstawowy"/>
        <w:numPr>
          <w:ilvl w:val="0"/>
          <w:numId w:val="38"/>
        </w:numPr>
        <w:spacing w:after="0" w:line="276" w:lineRule="auto"/>
      </w:pPr>
      <w:r w:rsidRPr="00480CE0">
        <w:t>…................................................................................................................................</w:t>
      </w:r>
    </w:p>
    <w:p w:rsidR="009A37BE" w:rsidRPr="00480CE0" w:rsidRDefault="009A37BE" w:rsidP="009A37BE">
      <w:pPr>
        <w:pStyle w:val="Tekstpodstawowy"/>
        <w:numPr>
          <w:ilvl w:val="0"/>
          <w:numId w:val="38"/>
        </w:numPr>
        <w:spacing w:after="0" w:line="276" w:lineRule="auto"/>
      </w:pPr>
      <w:r w:rsidRPr="00480CE0">
        <w:t>….............................................................................................................................</w:t>
      </w:r>
    </w:p>
    <w:p w:rsidR="009A37BE" w:rsidRPr="00480CE0" w:rsidRDefault="009A37BE" w:rsidP="009A37BE">
      <w:pPr>
        <w:pStyle w:val="Tekstpodstawowy"/>
        <w:numPr>
          <w:ilvl w:val="0"/>
          <w:numId w:val="38"/>
        </w:numPr>
        <w:spacing w:after="0" w:line="276" w:lineRule="auto"/>
      </w:pPr>
      <w:r w:rsidRPr="00480CE0">
        <w:t>…...............................................................................................................................</w:t>
      </w:r>
    </w:p>
    <w:p w:rsidR="009A37BE" w:rsidRPr="00480CE0" w:rsidRDefault="009A37BE" w:rsidP="009A37BE">
      <w:pPr>
        <w:pStyle w:val="Tekstpodstawowy"/>
        <w:numPr>
          <w:ilvl w:val="0"/>
          <w:numId w:val="38"/>
        </w:numPr>
        <w:spacing w:after="0" w:line="276" w:lineRule="auto"/>
      </w:pPr>
      <w:r w:rsidRPr="00480CE0">
        <w:t>…..............................................................................................................................</w:t>
      </w:r>
    </w:p>
    <w:p w:rsidR="009A37BE" w:rsidRPr="00480CE0" w:rsidRDefault="009A37BE" w:rsidP="009A37BE">
      <w:pPr>
        <w:tabs>
          <w:tab w:val="left" w:pos="8931"/>
        </w:tabs>
        <w:jc w:val="both"/>
        <w:rPr>
          <w:b/>
          <w:sz w:val="20"/>
          <w:szCs w:val="20"/>
        </w:rPr>
      </w:pPr>
    </w:p>
    <w:p w:rsidR="009A37BE" w:rsidRPr="00480CE0" w:rsidRDefault="009A37BE" w:rsidP="009A37BE">
      <w:pPr>
        <w:tabs>
          <w:tab w:val="left" w:pos="8931"/>
        </w:tabs>
        <w:jc w:val="both"/>
        <w:rPr>
          <w:b/>
          <w:sz w:val="20"/>
          <w:szCs w:val="20"/>
        </w:rPr>
      </w:pPr>
      <w:r w:rsidRPr="00480CE0">
        <w:rPr>
          <w:b/>
          <w:sz w:val="20"/>
          <w:szCs w:val="20"/>
        </w:rPr>
        <w:t>WYPEŁNIA KOMISJA REKRUTACYJNA*</w:t>
      </w:r>
    </w:p>
    <w:p w:rsidR="009A37BE" w:rsidRPr="00480CE0" w:rsidRDefault="002B0D44" w:rsidP="009A37BE">
      <w:pPr>
        <w:tabs>
          <w:tab w:val="left" w:pos="8931"/>
        </w:tabs>
        <w:jc w:val="both"/>
        <w:rPr>
          <w:b/>
          <w:sz w:val="20"/>
          <w:szCs w:val="20"/>
        </w:rPr>
      </w:pPr>
      <w:r w:rsidRPr="002B0D44">
        <w:rPr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-33.35pt;margin-top:4.85pt;width:533.25pt;height:.05pt;z-index:251659264" o:connectortype="straight" strokeweight="2.25pt">
            <v:shadow type="perspective" color="#7f7f7f" offset="1pt" offset2="-3pt"/>
          </v:shape>
        </w:pict>
      </w:r>
    </w:p>
    <w:p w:rsidR="009A37BE" w:rsidRPr="00480CE0" w:rsidRDefault="009A37BE" w:rsidP="009A37BE">
      <w:pPr>
        <w:pStyle w:val="Akapitzlist"/>
        <w:numPr>
          <w:ilvl w:val="0"/>
          <w:numId w:val="43"/>
        </w:numPr>
        <w:tabs>
          <w:tab w:val="left" w:pos="8931"/>
        </w:tabs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480CE0">
        <w:rPr>
          <w:rFonts w:ascii="Times New Roman" w:hAnsi="Times New Roman"/>
          <w:sz w:val="20"/>
          <w:szCs w:val="20"/>
        </w:rPr>
        <w:t xml:space="preserve">Laureat konkursów organizowanych przez Mazowieckiego Kuratora Oświaty o zasięgu wojewódzkim i </w:t>
      </w:r>
      <w:proofErr w:type="spellStart"/>
      <w:r w:rsidRPr="00480CE0">
        <w:rPr>
          <w:rFonts w:ascii="Times New Roman" w:hAnsi="Times New Roman"/>
          <w:sz w:val="20"/>
          <w:szCs w:val="20"/>
        </w:rPr>
        <w:t>ponadwojewódzkim</w:t>
      </w:r>
      <w:proofErr w:type="spellEnd"/>
      <w:r w:rsidRPr="00480CE0">
        <w:rPr>
          <w:rFonts w:ascii="Times New Roman" w:hAnsi="Times New Roman"/>
          <w:sz w:val="20"/>
          <w:szCs w:val="20"/>
        </w:rPr>
        <w:t>, których program obejmuje w całości lub poszerza treści podstawy programowej co najmniej jednego przedmiotu:………………………………………………………….……………….</w:t>
      </w:r>
    </w:p>
    <w:p w:rsidR="009A37BE" w:rsidRPr="00480CE0" w:rsidRDefault="009A37BE" w:rsidP="009A37BE">
      <w:pPr>
        <w:tabs>
          <w:tab w:val="left" w:pos="8931"/>
        </w:tabs>
        <w:spacing w:line="360" w:lineRule="auto"/>
        <w:jc w:val="both"/>
        <w:rPr>
          <w:b/>
          <w:sz w:val="20"/>
          <w:szCs w:val="20"/>
          <w:u w:val="single"/>
        </w:rPr>
      </w:pPr>
      <w:r w:rsidRPr="00480CE0">
        <w:rPr>
          <w:b/>
          <w:sz w:val="20"/>
          <w:szCs w:val="20"/>
          <w:u w:val="single"/>
        </w:rPr>
        <w:t>DECYZJA KOMISJI REKRUTACYJNEJ</w:t>
      </w:r>
    </w:p>
    <w:p w:rsidR="009A37BE" w:rsidRPr="00480CE0" w:rsidRDefault="009A37BE" w:rsidP="009A37BE">
      <w:pPr>
        <w:tabs>
          <w:tab w:val="left" w:pos="8931"/>
        </w:tabs>
        <w:spacing w:line="360" w:lineRule="auto"/>
        <w:jc w:val="both"/>
        <w:rPr>
          <w:sz w:val="20"/>
          <w:szCs w:val="20"/>
        </w:rPr>
      </w:pPr>
      <w:r w:rsidRPr="00480CE0">
        <w:rPr>
          <w:sz w:val="20"/>
          <w:szCs w:val="20"/>
        </w:rPr>
        <w:t>Komisja Rekrutacyjna na posiedzeniu w dniu: …………………………………………………..</w:t>
      </w:r>
    </w:p>
    <w:p w:rsidR="009A37BE" w:rsidRPr="00480CE0" w:rsidRDefault="009A37BE" w:rsidP="009A37BE">
      <w:pPr>
        <w:numPr>
          <w:ilvl w:val="0"/>
          <w:numId w:val="39"/>
        </w:numPr>
        <w:tabs>
          <w:tab w:val="left" w:pos="567"/>
        </w:tabs>
        <w:spacing w:line="360" w:lineRule="auto"/>
        <w:jc w:val="both"/>
        <w:rPr>
          <w:sz w:val="20"/>
          <w:szCs w:val="20"/>
        </w:rPr>
      </w:pPr>
      <w:r w:rsidRPr="00480CE0">
        <w:rPr>
          <w:sz w:val="20"/>
          <w:szCs w:val="20"/>
        </w:rPr>
        <w:t xml:space="preserve">Zakwalifikowała w/w dziecko do </w:t>
      </w:r>
      <w:r w:rsidR="00CC1AE2" w:rsidRPr="00CC1AE2">
        <w:rPr>
          <w:sz w:val="20"/>
          <w:szCs w:val="20"/>
        </w:rPr>
        <w:t xml:space="preserve">Gimnazjum im. ks. J. Popiełuszki </w:t>
      </w:r>
      <w:r w:rsidR="00CC1AE2">
        <w:rPr>
          <w:sz w:val="20"/>
          <w:szCs w:val="20"/>
        </w:rPr>
        <w:t xml:space="preserve">w Starym Pilczynie </w:t>
      </w:r>
      <w:r w:rsidRPr="00480CE0">
        <w:rPr>
          <w:sz w:val="20"/>
          <w:szCs w:val="20"/>
        </w:rPr>
        <w:t>do klasy ……………………. …………………– ilość punktów………………………………………….</w:t>
      </w:r>
    </w:p>
    <w:p w:rsidR="009A37BE" w:rsidRPr="00480CE0" w:rsidRDefault="009A37BE" w:rsidP="009A37BE">
      <w:pPr>
        <w:numPr>
          <w:ilvl w:val="0"/>
          <w:numId w:val="39"/>
        </w:numPr>
        <w:tabs>
          <w:tab w:val="left" w:pos="567"/>
        </w:tabs>
        <w:spacing w:line="360" w:lineRule="auto"/>
        <w:jc w:val="both"/>
        <w:rPr>
          <w:sz w:val="20"/>
          <w:szCs w:val="20"/>
        </w:rPr>
      </w:pPr>
      <w:r w:rsidRPr="00480CE0">
        <w:rPr>
          <w:sz w:val="20"/>
          <w:szCs w:val="20"/>
        </w:rPr>
        <w:t>Nie zakwalifikowała dziecka z powodu …………………………………………………………………. ………………………………………………………………………………………………….………</w:t>
      </w:r>
    </w:p>
    <w:p w:rsidR="00BD0369" w:rsidRPr="00480CE0" w:rsidRDefault="00BD0369" w:rsidP="009A37BE">
      <w:pPr>
        <w:jc w:val="both"/>
      </w:pPr>
    </w:p>
    <w:p w:rsidR="009A37BE" w:rsidRPr="00480CE0" w:rsidRDefault="009A37BE" w:rsidP="009A37BE">
      <w:pPr>
        <w:jc w:val="both"/>
        <w:rPr>
          <w:i/>
          <w:sz w:val="20"/>
          <w:szCs w:val="20"/>
        </w:rPr>
      </w:pPr>
      <w:r w:rsidRPr="00480CE0">
        <w:t xml:space="preserve">....................................................................              .....................................................................      </w:t>
      </w:r>
      <w:r w:rsidRPr="00480CE0">
        <w:rPr>
          <w:i/>
          <w:sz w:val="20"/>
          <w:szCs w:val="20"/>
        </w:rPr>
        <w:t>(Podpisy Członków Komisji Rekrutacyjnej)</w:t>
      </w:r>
      <w:r w:rsidRPr="00480CE0">
        <w:rPr>
          <w:i/>
          <w:sz w:val="20"/>
          <w:szCs w:val="20"/>
        </w:rPr>
        <w:tab/>
        <w:t xml:space="preserve">             (Podpis Przewodniczącego Komisji Rekrutacyjnej)</w:t>
      </w:r>
    </w:p>
    <w:p w:rsidR="009A37BE" w:rsidRPr="00480CE0" w:rsidRDefault="009A37BE" w:rsidP="009A37BE">
      <w:pPr>
        <w:jc w:val="both"/>
        <w:rPr>
          <w:i/>
          <w:sz w:val="12"/>
          <w:szCs w:val="12"/>
        </w:rPr>
      </w:pPr>
    </w:p>
    <w:p w:rsidR="009A37BE" w:rsidRPr="00480CE0" w:rsidRDefault="009A37BE" w:rsidP="009A37BE">
      <w:pPr>
        <w:spacing w:line="360" w:lineRule="auto"/>
        <w:ind w:left="709" w:hanging="708"/>
        <w:jc w:val="both"/>
      </w:pPr>
      <w:r w:rsidRPr="00480CE0">
        <w:t>................................................................</w:t>
      </w:r>
    </w:p>
    <w:p w:rsidR="009A37BE" w:rsidRPr="00480CE0" w:rsidRDefault="009A37BE" w:rsidP="009A37BE">
      <w:pPr>
        <w:spacing w:line="360" w:lineRule="auto"/>
        <w:ind w:left="709" w:hanging="708"/>
        <w:jc w:val="both"/>
      </w:pPr>
      <w:r w:rsidRPr="00480CE0">
        <w:t>.................................................................</w:t>
      </w:r>
    </w:p>
    <w:p w:rsidR="00BD0369" w:rsidRPr="00480CE0" w:rsidRDefault="009A37BE" w:rsidP="00BD0369">
      <w:pPr>
        <w:spacing w:line="360" w:lineRule="auto"/>
        <w:ind w:left="709" w:hanging="708"/>
        <w:jc w:val="both"/>
      </w:pPr>
      <w:r w:rsidRPr="00480CE0">
        <w:t>.................................................................</w:t>
      </w:r>
      <w:r w:rsidRPr="00480CE0">
        <w:rPr>
          <w:sz w:val="28"/>
        </w:rPr>
        <w:t xml:space="preserve">                                  </w:t>
      </w:r>
    </w:p>
    <w:p w:rsidR="009A37BE" w:rsidRPr="00480CE0" w:rsidRDefault="00BD0369" w:rsidP="008A54D0">
      <w:pPr>
        <w:spacing w:after="200" w:line="276" w:lineRule="auto"/>
        <w:jc w:val="center"/>
        <w:rPr>
          <w:rFonts w:eastAsia="TimesNewRoman"/>
          <w:b/>
        </w:rPr>
      </w:pPr>
      <w:r w:rsidRPr="00480CE0">
        <w:br w:type="page"/>
      </w:r>
    </w:p>
    <w:p w:rsidR="009A37BE" w:rsidRPr="00480CE0" w:rsidRDefault="009A37BE" w:rsidP="009A37BE">
      <w:pPr>
        <w:autoSpaceDE w:val="0"/>
        <w:autoSpaceDN w:val="0"/>
        <w:adjustRightInd w:val="0"/>
        <w:jc w:val="center"/>
        <w:rPr>
          <w:rFonts w:eastAsia="TimesNewRoman"/>
          <w:b/>
        </w:rPr>
      </w:pPr>
    </w:p>
    <w:p w:rsidR="009A37BE" w:rsidRPr="00480CE0" w:rsidRDefault="009A37BE" w:rsidP="009A37BE">
      <w:pPr>
        <w:autoSpaceDE w:val="0"/>
        <w:autoSpaceDN w:val="0"/>
        <w:adjustRightInd w:val="0"/>
        <w:jc w:val="center"/>
        <w:rPr>
          <w:rFonts w:eastAsia="TimesNewRoman"/>
          <w:b/>
        </w:rPr>
      </w:pPr>
    </w:p>
    <w:p w:rsidR="009A37BE" w:rsidRPr="00480CE0" w:rsidRDefault="009A37BE" w:rsidP="009A37BE">
      <w:pPr>
        <w:spacing w:after="200" w:line="276" w:lineRule="auto"/>
        <w:jc w:val="center"/>
        <w:rPr>
          <w:rFonts w:eastAsia="TimesNewRoman"/>
          <w:b/>
        </w:rPr>
      </w:pPr>
      <w:r w:rsidRPr="00480CE0">
        <w:rPr>
          <w:rFonts w:eastAsia="TimesNewRoman"/>
          <w:b/>
        </w:rPr>
        <w:t>OŚWIADCZENIE</w:t>
      </w:r>
    </w:p>
    <w:p w:rsidR="009A37BE" w:rsidRPr="00480CE0" w:rsidRDefault="009A37BE" w:rsidP="009A37BE">
      <w:pPr>
        <w:autoSpaceDE w:val="0"/>
        <w:autoSpaceDN w:val="0"/>
        <w:adjustRightInd w:val="0"/>
        <w:jc w:val="center"/>
        <w:rPr>
          <w:rFonts w:eastAsia="TimesNewRoman"/>
          <w:b/>
        </w:rPr>
      </w:pPr>
      <w:r w:rsidRPr="00480CE0">
        <w:rPr>
          <w:rFonts w:eastAsia="TimesNewRoman"/>
          <w:b/>
        </w:rPr>
        <w:t>zgody  na  przetwarzanie  danych  osobowych</w:t>
      </w:r>
    </w:p>
    <w:p w:rsidR="009A37BE" w:rsidRPr="00480CE0" w:rsidRDefault="009A37BE" w:rsidP="009A37BE">
      <w:pPr>
        <w:autoSpaceDE w:val="0"/>
        <w:autoSpaceDN w:val="0"/>
        <w:adjustRightInd w:val="0"/>
        <w:rPr>
          <w:rFonts w:eastAsia="TimesNewRoman"/>
          <w:sz w:val="16"/>
          <w:szCs w:val="16"/>
        </w:rPr>
      </w:pPr>
    </w:p>
    <w:p w:rsidR="009A37BE" w:rsidRPr="00480CE0" w:rsidRDefault="009A37BE" w:rsidP="009A37BE">
      <w:pPr>
        <w:autoSpaceDE w:val="0"/>
        <w:autoSpaceDN w:val="0"/>
        <w:adjustRightInd w:val="0"/>
        <w:spacing w:line="360" w:lineRule="auto"/>
        <w:jc w:val="both"/>
        <w:rPr>
          <w:rFonts w:eastAsia="TimesNewRoman"/>
        </w:rPr>
      </w:pPr>
      <w:r w:rsidRPr="00480CE0">
        <w:rPr>
          <w:rFonts w:eastAsia="TimesNewRoman"/>
        </w:rPr>
        <w:t>Wyrażam zgodę na zbieranie, przetwarzanie i wykorzystywanie:</w:t>
      </w:r>
    </w:p>
    <w:p w:rsidR="009A37BE" w:rsidRPr="00480CE0" w:rsidRDefault="009A37BE" w:rsidP="009A37BE">
      <w:pPr>
        <w:autoSpaceDE w:val="0"/>
        <w:autoSpaceDN w:val="0"/>
        <w:adjustRightInd w:val="0"/>
        <w:spacing w:line="360" w:lineRule="auto"/>
        <w:ind w:left="708"/>
        <w:jc w:val="both"/>
        <w:rPr>
          <w:rFonts w:eastAsia="TimesNewRoman"/>
        </w:rPr>
      </w:pPr>
      <w:r w:rsidRPr="00480CE0">
        <w:rPr>
          <w:rFonts w:eastAsia="TimesNewRoman"/>
        </w:rPr>
        <w:t xml:space="preserve">• danych osobowych mojego dziecka </w:t>
      </w:r>
    </w:p>
    <w:p w:rsidR="009A37BE" w:rsidRPr="00CC1AE2" w:rsidRDefault="009A37BE" w:rsidP="009A37BE">
      <w:pPr>
        <w:autoSpaceDE w:val="0"/>
        <w:autoSpaceDN w:val="0"/>
        <w:adjustRightInd w:val="0"/>
        <w:spacing w:line="360" w:lineRule="auto"/>
        <w:ind w:left="708"/>
        <w:jc w:val="both"/>
        <w:rPr>
          <w:rFonts w:eastAsia="TimesNewRoman"/>
        </w:rPr>
      </w:pPr>
      <w:r w:rsidRPr="00480CE0">
        <w:rPr>
          <w:rFonts w:eastAsia="TimesNewRoman"/>
        </w:rPr>
        <w:t xml:space="preserve">• wizerunku mojego dziecka na gazetkach i </w:t>
      </w:r>
      <w:r w:rsidRPr="00CC1AE2">
        <w:rPr>
          <w:rFonts w:eastAsia="TimesNewRoman"/>
        </w:rPr>
        <w:t>tablicach szkolnych oraz na stronie internetowej  Zespołu Szkół w Starym Pilczynie w zakresie działalności dydaktyczno – wychowawczo – opiekuńczej zgodnie z Ustawą o Ochronie Danych Osobowych (Dz. U. z 1997 r. nr 133, poz. 883 z późniejszymi zmianami) oraz z Rozporządzeniem Ministra Edukacji Narodowej z dnia 19 kwietnia 1999 r. w sprawie sposobu prowadzenia przez publiczne przedszkola, szkoły i placówki dokumentacji przebiegu nauczania, działalności wychowawczej i opiekuńczej oraz rodzajów tej dokumentacji (Dz. U. 41 poz. 414) i rozporządzeniem Ministra Edukacji Narodowej z dnia 27 sierpnia 2001 r. w sprawie warunków i trybu przyjmowania uczniów do publicznych przedszkoli i szkół oraz przechodzenia z jednych szkół do innych (Dz. U. nr 97, poz. 1054).</w:t>
      </w:r>
    </w:p>
    <w:p w:rsidR="009A37BE" w:rsidRPr="00480CE0" w:rsidRDefault="009A37BE" w:rsidP="009A37BE">
      <w:pPr>
        <w:autoSpaceDE w:val="0"/>
        <w:autoSpaceDN w:val="0"/>
        <w:adjustRightInd w:val="0"/>
        <w:spacing w:line="360" w:lineRule="auto"/>
        <w:jc w:val="both"/>
        <w:rPr>
          <w:iCs/>
        </w:rPr>
      </w:pPr>
    </w:p>
    <w:p w:rsidR="009A37BE" w:rsidRPr="00480CE0" w:rsidRDefault="009A37BE" w:rsidP="009A37BE">
      <w:pPr>
        <w:autoSpaceDE w:val="0"/>
        <w:autoSpaceDN w:val="0"/>
        <w:adjustRightInd w:val="0"/>
        <w:spacing w:line="360" w:lineRule="auto"/>
        <w:jc w:val="both"/>
        <w:rPr>
          <w:iCs/>
        </w:rPr>
      </w:pPr>
      <w:r w:rsidRPr="00480CE0">
        <w:rPr>
          <w:iCs/>
        </w:rPr>
        <w:t>Jestem świadomy/a odpowiedzialności karnej za złożenie fałszywego oświadczenia.</w:t>
      </w:r>
    </w:p>
    <w:p w:rsidR="009A37BE" w:rsidRPr="00480CE0" w:rsidRDefault="009A37BE" w:rsidP="009A37BE">
      <w:pPr>
        <w:autoSpaceDE w:val="0"/>
        <w:autoSpaceDN w:val="0"/>
        <w:adjustRightInd w:val="0"/>
        <w:jc w:val="both"/>
        <w:rPr>
          <w:iCs/>
          <w:sz w:val="20"/>
          <w:szCs w:val="20"/>
        </w:rPr>
      </w:pPr>
    </w:p>
    <w:p w:rsidR="009A37BE" w:rsidRPr="00480CE0" w:rsidRDefault="009A37BE" w:rsidP="009A37BE">
      <w:pPr>
        <w:autoSpaceDE w:val="0"/>
        <w:autoSpaceDN w:val="0"/>
        <w:adjustRightInd w:val="0"/>
        <w:ind w:left="708"/>
        <w:rPr>
          <w:rFonts w:eastAsia="TimesNewRoman"/>
          <w:sz w:val="20"/>
          <w:szCs w:val="20"/>
        </w:rPr>
      </w:pPr>
    </w:p>
    <w:p w:rsidR="009A37BE" w:rsidRPr="00480CE0" w:rsidRDefault="009A37BE" w:rsidP="009A37BE">
      <w:pPr>
        <w:autoSpaceDE w:val="0"/>
        <w:autoSpaceDN w:val="0"/>
        <w:adjustRightInd w:val="0"/>
        <w:rPr>
          <w:rFonts w:eastAsia="TimesNewRoman"/>
        </w:rPr>
      </w:pPr>
    </w:p>
    <w:tbl>
      <w:tblPr>
        <w:tblW w:w="9708" w:type="dxa"/>
        <w:tblLook w:val="01E0"/>
      </w:tblPr>
      <w:tblGrid>
        <w:gridCol w:w="3070"/>
        <w:gridCol w:w="3278"/>
        <w:gridCol w:w="3360"/>
      </w:tblGrid>
      <w:tr w:rsidR="009A37BE" w:rsidRPr="00480CE0" w:rsidTr="003A5A64">
        <w:tc>
          <w:tcPr>
            <w:tcW w:w="3070" w:type="dxa"/>
          </w:tcPr>
          <w:p w:rsidR="009A37BE" w:rsidRPr="00480CE0" w:rsidRDefault="009A37BE" w:rsidP="003A5A64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480CE0">
              <w:rPr>
                <w:sz w:val="20"/>
                <w:szCs w:val="20"/>
              </w:rPr>
              <w:t>…………………………………</w:t>
            </w:r>
          </w:p>
        </w:tc>
        <w:tc>
          <w:tcPr>
            <w:tcW w:w="3278" w:type="dxa"/>
          </w:tcPr>
          <w:p w:rsidR="009A37BE" w:rsidRPr="00480CE0" w:rsidRDefault="009A37BE" w:rsidP="003A5A64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480CE0">
              <w:rPr>
                <w:sz w:val="20"/>
                <w:szCs w:val="20"/>
              </w:rPr>
              <w:t>………………………………..</w:t>
            </w:r>
          </w:p>
        </w:tc>
        <w:tc>
          <w:tcPr>
            <w:tcW w:w="3360" w:type="dxa"/>
          </w:tcPr>
          <w:p w:rsidR="009A37BE" w:rsidRPr="00480CE0" w:rsidRDefault="009A37BE" w:rsidP="003A5A64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480CE0">
              <w:rPr>
                <w:sz w:val="20"/>
                <w:szCs w:val="20"/>
              </w:rPr>
              <w:t>…………………………………</w:t>
            </w:r>
          </w:p>
        </w:tc>
      </w:tr>
      <w:tr w:rsidR="009A37BE" w:rsidRPr="00480CE0" w:rsidTr="003A5A64">
        <w:tc>
          <w:tcPr>
            <w:tcW w:w="3070" w:type="dxa"/>
          </w:tcPr>
          <w:p w:rsidR="009A37BE" w:rsidRPr="00480CE0" w:rsidRDefault="009A37BE" w:rsidP="003A5A64">
            <w:pPr>
              <w:tabs>
                <w:tab w:val="left" w:pos="8931"/>
              </w:tabs>
              <w:rPr>
                <w:i/>
                <w:sz w:val="20"/>
                <w:szCs w:val="20"/>
                <w:vertAlign w:val="superscript"/>
              </w:rPr>
            </w:pPr>
            <w:r w:rsidRPr="00480CE0">
              <w:rPr>
                <w:i/>
                <w:sz w:val="20"/>
                <w:szCs w:val="20"/>
                <w:vertAlign w:val="superscript"/>
              </w:rPr>
              <w:t xml:space="preserve">                                  (data)</w:t>
            </w:r>
          </w:p>
        </w:tc>
        <w:tc>
          <w:tcPr>
            <w:tcW w:w="3278" w:type="dxa"/>
          </w:tcPr>
          <w:p w:rsidR="009A37BE" w:rsidRPr="00480CE0" w:rsidRDefault="009A37BE" w:rsidP="003A5A64">
            <w:pPr>
              <w:tabs>
                <w:tab w:val="left" w:pos="8931"/>
              </w:tabs>
              <w:rPr>
                <w:i/>
                <w:sz w:val="20"/>
                <w:szCs w:val="20"/>
                <w:vertAlign w:val="superscript"/>
              </w:rPr>
            </w:pPr>
            <w:r w:rsidRPr="00480CE0">
              <w:rPr>
                <w:i/>
                <w:sz w:val="20"/>
                <w:szCs w:val="20"/>
                <w:vertAlign w:val="superscript"/>
              </w:rPr>
              <w:t xml:space="preserve">        ( podpis matki/opiekunki prawnej)</w:t>
            </w:r>
          </w:p>
        </w:tc>
        <w:tc>
          <w:tcPr>
            <w:tcW w:w="3360" w:type="dxa"/>
          </w:tcPr>
          <w:p w:rsidR="009A37BE" w:rsidRPr="00480CE0" w:rsidRDefault="009A37BE" w:rsidP="003A5A64">
            <w:pPr>
              <w:tabs>
                <w:tab w:val="left" w:pos="8931"/>
              </w:tabs>
              <w:rPr>
                <w:i/>
                <w:sz w:val="20"/>
                <w:szCs w:val="20"/>
                <w:vertAlign w:val="superscript"/>
              </w:rPr>
            </w:pPr>
            <w:r w:rsidRPr="00480CE0">
              <w:rPr>
                <w:i/>
                <w:sz w:val="20"/>
                <w:szCs w:val="20"/>
                <w:vertAlign w:val="superscript"/>
              </w:rPr>
              <w:t xml:space="preserve">       ( podpis ojca/ opiekuna prawnego)</w:t>
            </w:r>
          </w:p>
        </w:tc>
      </w:tr>
    </w:tbl>
    <w:p w:rsidR="009A37BE" w:rsidRPr="00480CE0" w:rsidRDefault="009A37BE" w:rsidP="009A37BE">
      <w:pPr>
        <w:rPr>
          <w:sz w:val="28"/>
        </w:rPr>
      </w:pPr>
    </w:p>
    <w:p w:rsidR="009A37BE" w:rsidRPr="00480CE0" w:rsidRDefault="009A37BE" w:rsidP="009A37BE">
      <w:pPr>
        <w:spacing w:after="200" w:line="276" w:lineRule="auto"/>
        <w:rPr>
          <w:b/>
          <w:bCs/>
        </w:rPr>
      </w:pPr>
      <w:r w:rsidRPr="00480CE0">
        <w:rPr>
          <w:b/>
          <w:bCs/>
        </w:rPr>
        <w:br w:type="page"/>
      </w:r>
    </w:p>
    <w:p w:rsidR="00C50A7A" w:rsidRPr="00480CE0" w:rsidRDefault="00C50A7A" w:rsidP="00C50A7A">
      <w:pPr>
        <w:spacing w:line="360" w:lineRule="auto"/>
        <w:ind w:left="709" w:hanging="708"/>
        <w:jc w:val="both"/>
        <w:rPr>
          <w:b/>
        </w:rPr>
      </w:pPr>
      <w:r w:rsidRPr="00480CE0">
        <w:rPr>
          <w:b/>
        </w:rPr>
        <w:lastRenderedPageBreak/>
        <w:t xml:space="preserve"> WZÓR OŚWIADC</w:t>
      </w:r>
      <w:r w:rsidR="008A54D0">
        <w:rPr>
          <w:b/>
        </w:rPr>
        <w:t xml:space="preserve">ZENIA RODZICA/PRAWNEGO OPIEKUNA – w przypadku składania oświadczeń będących potwierdzeniem spełniania kryteriów </w:t>
      </w:r>
      <w:r w:rsidR="009F1045">
        <w:rPr>
          <w:b/>
        </w:rPr>
        <w:t xml:space="preserve">dodatkowych </w:t>
      </w:r>
      <w:r w:rsidR="008A54D0">
        <w:rPr>
          <w:b/>
        </w:rPr>
        <w:t>branych pod uwagę podczas przyjęcia.</w:t>
      </w:r>
    </w:p>
    <w:p w:rsidR="00C50A7A" w:rsidRPr="00480CE0" w:rsidRDefault="00C50A7A" w:rsidP="00C50A7A">
      <w:pPr>
        <w:jc w:val="both"/>
        <w:rPr>
          <w:rFonts w:eastAsiaTheme="minorHAnsi"/>
          <w:b/>
          <w:lang w:eastAsia="en-US"/>
        </w:rPr>
      </w:pPr>
    </w:p>
    <w:p w:rsidR="00C50A7A" w:rsidRPr="00480CE0" w:rsidRDefault="00C50A7A" w:rsidP="00C50A7A">
      <w:pPr>
        <w:spacing w:line="360" w:lineRule="auto"/>
        <w:ind w:left="709" w:hanging="708"/>
        <w:jc w:val="both"/>
        <w:rPr>
          <w:sz w:val="22"/>
          <w:szCs w:val="22"/>
        </w:rPr>
      </w:pPr>
    </w:p>
    <w:p w:rsidR="00C50A7A" w:rsidRPr="00480CE0" w:rsidRDefault="00C34618" w:rsidP="00C50A7A">
      <w:pPr>
        <w:spacing w:line="360" w:lineRule="auto"/>
        <w:ind w:left="709" w:hanging="708"/>
        <w:jc w:val="both"/>
        <w:rPr>
          <w:rFonts w:eastAsia="Calibri"/>
        </w:rPr>
      </w:pPr>
      <w:r w:rsidRPr="00480CE0">
        <w:rPr>
          <w:rFonts w:eastAsia="Calibri"/>
        </w:rPr>
        <w:t>……………………………..……………</w:t>
      </w:r>
      <w:r w:rsidR="00C50A7A" w:rsidRPr="00480CE0">
        <w:t xml:space="preserve">       </w:t>
      </w:r>
      <w:r w:rsidR="00C50A7A" w:rsidRPr="00480CE0">
        <w:rPr>
          <w:rFonts w:eastAsia="Calibri"/>
          <w:bCs/>
          <w:iCs/>
        </w:rPr>
        <w:t>………………………., dn. ………………….</w:t>
      </w:r>
    </w:p>
    <w:p w:rsidR="00C50A7A" w:rsidRPr="00E77633" w:rsidRDefault="00C50A7A" w:rsidP="00C50A7A">
      <w:pPr>
        <w:spacing w:line="360" w:lineRule="auto"/>
        <w:ind w:left="709" w:hanging="708"/>
        <w:jc w:val="both"/>
        <w:rPr>
          <w:rFonts w:eastAsia="Calibri"/>
          <w:i/>
          <w:sz w:val="20"/>
          <w:szCs w:val="20"/>
        </w:rPr>
      </w:pPr>
      <w:r w:rsidRPr="00E77633">
        <w:rPr>
          <w:rFonts w:eastAsia="Calibri"/>
          <w:i/>
          <w:sz w:val="20"/>
          <w:szCs w:val="20"/>
        </w:rPr>
        <w:t xml:space="preserve"> </w:t>
      </w:r>
      <w:r w:rsidRPr="00E77633">
        <w:rPr>
          <w:i/>
          <w:sz w:val="20"/>
          <w:szCs w:val="20"/>
        </w:rPr>
        <w:tab/>
        <w:t xml:space="preserve"> (Imię i nazwisko</w:t>
      </w:r>
      <w:r w:rsidR="00E77633">
        <w:rPr>
          <w:i/>
          <w:sz w:val="20"/>
          <w:szCs w:val="20"/>
        </w:rPr>
        <w:t xml:space="preserve"> rodzica</w:t>
      </w:r>
      <w:r w:rsidRPr="00E77633">
        <w:rPr>
          <w:rFonts w:eastAsia="Calibri"/>
          <w:i/>
          <w:sz w:val="20"/>
          <w:szCs w:val="20"/>
        </w:rPr>
        <w:t xml:space="preserve">)              </w:t>
      </w:r>
      <w:r w:rsidRPr="00E77633">
        <w:rPr>
          <w:rFonts w:eastAsia="Calibri"/>
          <w:i/>
          <w:sz w:val="20"/>
          <w:szCs w:val="20"/>
        </w:rPr>
        <w:tab/>
        <w:t xml:space="preserve">        </w:t>
      </w:r>
      <w:r w:rsidR="00C34618" w:rsidRPr="00E77633">
        <w:rPr>
          <w:i/>
          <w:sz w:val="20"/>
          <w:szCs w:val="20"/>
        </w:rPr>
        <w:tab/>
      </w:r>
      <w:r w:rsidRPr="00E77633">
        <w:rPr>
          <w:i/>
          <w:sz w:val="20"/>
          <w:szCs w:val="20"/>
        </w:rPr>
        <w:tab/>
      </w:r>
      <w:r w:rsidRPr="00E77633">
        <w:rPr>
          <w:rFonts w:eastAsia="Calibri"/>
          <w:i/>
          <w:sz w:val="20"/>
          <w:szCs w:val="20"/>
        </w:rPr>
        <w:t xml:space="preserve">   (Miejscowość) </w:t>
      </w:r>
      <w:r w:rsidRPr="00E77633">
        <w:rPr>
          <w:rFonts w:eastAsia="Calibri"/>
          <w:i/>
          <w:sz w:val="20"/>
          <w:szCs w:val="20"/>
        </w:rPr>
        <w:tab/>
      </w:r>
      <w:r w:rsidRPr="00E77633">
        <w:rPr>
          <w:rFonts w:eastAsia="Calibri"/>
          <w:i/>
          <w:sz w:val="20"/>
          <w:szCs w:val="20"/>
        </w:rPr>
        <w:tab/>
        <w:t xml:space="preserve">     (Data)       </w:t>
      </w:r>
    </w:p>
    <w:p w:rsidR="00C50A7A" w:rsidRDefault="00C50A7A" w:rsidP="00C50A7A">
      <w:pPr>
        <w:jc w:val="both"/>
      </w:pPr>
    </w:p>
    <w:p w:rsidR="00A14B82" w:rsidRPr="00480CE0" w:rsidRDefault="00A14B82" w:rsidP="00C50A7A">
      <w:pPr>
        <w:jc w:val="both"/>
        <w:rPr>
          <w:rFonts w:eastAsiaTheme="minorHAnsi"/>
          <w:b/>
        </w:rPr>
      </w:pPr>
    </w:p>
    <w:p w:rsidR="00C50A7A" w:rsidRPr="00480CE0" w:rsidRDefault="00C50A7A" w:rsidP="00C50A7A">
      <w:pPr>
        <w:autoSpaceDE w:val="0"/>
        <w:autoSpaceDN w:val="0"/>
        <w:adjustRightInd w:val="0"/>
        <w:ind w:firstLine="708"/>
        <w:jc w:val="both"/>
      </w:pPr>
    </w:p>
    <w:p w:rsidR="00C50A7A" w:rsidRPr="00480CE0" w:rsidRDefault="00C50A7A" w:rsidP="00C50A7A">
      <w:pPr>
        <w:autoSpaceDE w:val="0"/>
        <w:autoSpaceDN w:val="0"/>
        <w:adjustRightInd w:val="0"/>
        <w:ind w:firstLine="708"/>
        <w:jc w:val="center"/>
        <w:rPr>
          <w:b/>
        </w:rPr>
      </w:pPr>
      <w:r w:rsidRPr="00480CE0">
        <w:rPr>
          <w:b/>
        </w:rPr>
        <w:t>OŚWIADCZENIE</w:t>
      </w:r>
    </w:p>
    <w:p w:rsidR="00C50A7A" w:rsidRPr="00480CE0" w:rsidRDefault="00C50A7A" w:rsidP="00C50A7A">
      <w:pPr>
        <w:autoSpaceDE w:val="0"/>
        <w:autoSpaceDN w:val="0"/>
        <w:adjustRightInd w:val="0"/>
        <w:ind w:firstLine="708"/>
        <w:jc w:val="both"/>
      </w:pPr>
    </w:p>
    <w:p w:rsidR="00C50A7A" w:rsidRPr="00480CE0" w:rsidRDefault="00C50A7A" w:rsidP="00C50A7A">
      <w:pPr>
        <w:autoSpaceDE w:val="0"/>
        <w:autoSpaceDN w:val="0"/>
        <w:adjustRightInd w:val="0"/>
        <w:ind w:firstLine="708"/>
        <w:jc w:val="both"/>
      </w:pPr>
      <w:r w:rsidRPr="00480CE0">
        <w:t>Ja niżej podpisany/a ……………………………………………………………………</w:t>
      </w:r>
    </w:p>
    <w:p w:rsidR="00116AA0" w:rsidRDefault="00C50A7A" w:rsidP="00C50A7A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480CE0">
        <w:t xml:space="preserve">                                            </w:t>
      </w:r>
      <w:r w:rsidRPr="00480CE0">
        <w:tab/>
      </w:r>
      <w:r w:rsidRPr="00480CE0">
        <w:tab/>
      </w:r>
      <w:r w:rsidRPr="00480CE0">
        <w:tab/>
      </w:r>
      <w:r w:rsidRPr="00480CE0">
        <w:tab/>
        <w:t xml:space="preserve">  </w:t>
      </w:r>
      <w:r w:rsidRPr="00480CE0">
        <w:rPr>
          <w:i/>
          <w:sz w:val="20"/>
          <w:szCs w:val="20"/>
        </w:rPr>
        <w:t>(Imię i nazwisko</w:t>
      </w:r>
      <w:r w:rsidR="0038733B">
        <w:rPr>
          <w:i/>
          <w:sz w:val="20"/>
          <w:szCs w:val="20"/>
        </w:rPr>
        <w:t xml:space="preserve"> rodzica</w:t>
      </w:r>
      <w:r w:rsidRPr="00480CE0">
        <w:rPr>
          <w:i/>
          <w:sz w:val="20"/>
          <w:szCs w:val="20"/>
        </w:rPr>
        <w:t xml:space="preserve">)       </w:t>
      </w:r>
    </w:p>
    <w:p w:rsidR="00C50A7A" w:rsidRPr="00480CE0" w:rsidRDefault="00C50A7A" w:rsidP="00C50A7A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480CE0">
        <w:rPr>
          <w:i/>
          <w:sz w:val="20"/>
          <w:szCs w:val="20"/>
        </w:rPr>
        <w:t xml:space="preserve">  </w:t>
      </w:r>
    </w:p>
    <w:p w:rsidR="00C50A7A" w:rsidRPr="00480CE0" w:rsidRDefault="00C50A7A" w:rsidP="00C50A7A">
      <w:pPr>
        <w:autoSpaceDE w:val="0"/>
        <w:autoSpaceDN w:val="0"/>
        <w:adjustRightInd w:val="0"/>
        <w:spacing w:line="360" w:lineRule="auto"/>
        <w:jc w:val="both"/>
        <w:rPr>
          <w:i/>
          <w:sz w:val="20"/>
          <w:szCs w:val="20"/>
        </w:rPr>
      </w:pPr>
      <w:r w:rsidRPr="00480CE0">
        <w:t>legitymujący się dowodem osobistym .………………………………..……………………..,</w:t>
      </w:r>
      <w:r w:rsidRPr="00480CE0">
        <w:tab/>
      </w:r>
      <w:r w:rsidRPr="00480CE0">
        <w:tab/>
      </w:r>
      <w:r w:rsidRPr="00480CE0">
        <w:tab/>
      </w:r>
      <w:r w:rsidRPr="00480CE0">
        <w:tab/>
      </w:r>
      <w:r w:rsidRPr="00480CE0">
        <w:tab/>
      </w:r>
      <w:r w:rsidRPr="00480CE0">
        <w:tab/>
      </w:r>
      <w:r w:rsidR="00116AA0">
        <w:t xml:space="preserve">                 </w:t>
      </w:r>
      <w:r w:rsidRPr="00480CE0">
        <w:t>(</w:t>
      </w:r>
      <w:r w:rsidRPr="00480CE0">
        <w:rPr>
          <w:i/>
          <w:sz w:val="20"/>
          <w:szCs w:val="20"/>
        </w:rPr>
        <w:t>Numer i seria)</w:t>
      </w:r>
      <w:r w:rsidRPr="00480CE0">
        <w:rPr>
          <w:i/>
          <w:sz w:val="20"/>
          <w:szCs w:val="20"/>
        </w:rPr>
        <w:tab/>
      </w:r>
    </w:p>
    <w:p w:rsidR="00C50A7A" w:rsidRPr="00480CE0" w:rsidRDefault="00C50A7A" w:rsidP="00116AA0">
      <w:pPr>
        <w:tabs>
          <w:tab w:val="left" w:pos="142"/>
        </w:tabs>
        <w:autoSpaceDE w:val="0"/>
        <w:autoSpaceDN w:val="0"/>
        <w:adjustRightInd w:val="0"/>
        <w:spacing w:line="360" w:lineRule="auto"/>
        <w:jc w:val="both"/>
        <w:rPr>
          <w:i/>
          <w:sz w:val="20"/>
          <w:szCs w:val="20"/>
        </w:rPr>
      </w:pPr>
      <w:r w:rsidRPr="00480CE0">
        <w:t>wydanym przez ……………….…………</w:t>
      </w:r>
      <w:r w:rsidR="00116AA0">
        <w:t xml:space="preserve">……………………………..…., zamieszkały/a </w:t>
      </w:r>
      <w:r w:rsidRPr="00480CE0">
        <w:t xml:space="preserve">…………………………………………………………………………………………………. </w:t>
      </w:r>
      <w:r w:rsidRPr="00480CE0">
        <w:rPr>
          <w:i/>
          <w:sz w:val="20"/>
          <w:szCs w:val="20"/>
        </w:rPr>
        <w:t xml:space="preserve">    </w:t>
      </w:r>
    </w:p>
    <w:p w:rsidR="00C50A7A" w:rsidRPr="00480CE0" w:rsidRDefault="00C50A7A" w:rsidP="00C50A7A">
      <w:pPr>
        <w:autoSpaceDE w:val="0"/>
        <w:autoSpaceDN w:val="0"/>
        <w:adjustRightInd w:val="0"/>
        <w:spacing w:line="360" w:lineRule="auto"/>
        <w:ind w:firstLine="708"/>
        <w:jc w:val="center"/>
        <w:rPr>
          <w:i/>
          <w:sz w:val="20"/>
          <w:szCs w:val="20"/>
        </w:rPr>
      </w:pPr>
      <w:r w:rsidRPr="00480CE0">
        <w:rPr>
          <w:i/>
          <w:sz w:val="20"/>
          <w:szCs w:val="20"/>
        </w:rPr>
        <w:t>(miejsce zamieszkania)</w:t>
      </w:r>
    </w:p>
    <w:p w:rsidR="00116AA0" w:rsidRDefault="00C50A7A" w:rsidP="00C50A7A">
      <w:pPr>
        <w:autoSpaceDE w:val="0"/>
        <w:autoSpaceDN w:val="0"/>
        <w:adjustRightInd w:val="0"/>
        <w:spacing w:line="360" w:lineRule="auto"/>
        <w:jc w:val="both"/>
      </w:pPr>
      <w:r w:rsidRPr="00480CE0">
        <w:t>rodzic/opiekun prawny ……………….………………………………..……………………..,</w:t>
      </w:r>
    </w:p>
    <w:p w:rsidR="00C50A7A" w:rsidRPr="00480CE0" w:rsidRDefault="00C50A7A" w:rsidP="00C50A7A">
      <w:pPr>
        <w:autoSpaceDE w:val="0"/>
        <w:autoSpaceDN w:val="0"/>
        <w:adjustRightInd w:val="0"/>
        <w:spacing w:line="360" w:lineRule="auto"/>
        <w:jc w:val="both"/>
        <w:rPr>
          <w:i/>
          <w:sz w:val="20"/>
          <w:szCs w:val="20"/>
        </w:rPr>
      </w:pPr>
      <w:r w:rsidRPr="00480CE0">
        <w:tab/>
      </w:r>
      <w:r w:rsidRPr="00480CE0">
        <w:tab/>
      </w:r>
      <w:r w:rsidRPr="00480CE0">
        <w:tab/>
      </w:r>
      <w:r w:rsidR="00116AA0" w:rsidRPr="00480CE0">
        <w:t xml:space="preserve"> </w:t>
      </w:r>
      <w:r w:rsidR="00116AA0">
        <w:tab/>
      </w:r>
      <w:r w:rsidR="00116AA0">
        <w:tab/>
      </w:r>
      <w:r w:rsidR="00116AA0">
        <w:tab/>
      </w:r>
      <w:r w:rsidR="00116AA0" w:rsidRPr="00480CE0">
        <w:t xml:space="preserve"> </w:t>
      </w:r>
      <w:r w:rsidR="00116AA0" w:rsidRPr="00480CE0">
        <w:rPr>
          <w:i/>
          <w:sz w:val="20"/>
          <w:szCs w:val="20"/>
        </w:rPr>
        <w:t>(Imię i nazwisko</w:t>
      </w:r>
      <w:r w:rsidR="00116AA0">
        <w:rPr>
          <w:i/>
          <w:sz w:val="20"/>
          <w:szCs w:val="20"/>
        </w:rPr>
        <w:t xml:space="preserve"> dziecka</w:t>
      </w:r>
      <w:r w:rsidR="00116AA0" w:rsidRPr="00480CE0">
        <w:rPr>
          <w:i/>
          <w:sz w:val="20"/>
          <w:szCs w:val="20"/>
        </w:rPr>
        <w:t xml:space="preserve">)       </w:t>
      </w:r>
      <w:r w:rsidRPr="00480CE0">
        <w:tab/>
      </w:r>
      <w:r w:rsidRPr="00480CE0">
        <w:tab/>
      </w:r>
      <w:r w:rsidRPr="00480CE0">
        <w:tab/>
      </w:r>
    </w:p>
    <w:p w:rsidR="00C50A7A" w:rsidRPr="00480CE0" w:rsidRDefault="00C50A7A" w:rsidP="00C50A7A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480CE0">
        <w:t xml:space="preserve"> oświadczam, że ………………………………………………………………………………... …………………………………………………………………………………………………... </w:t>
      </w:r>
    </w:p>
    <w:p w:rsidR="00C50A7A" w:rsidRPr="00480CE0" w:rsidRDefault="00C50A7A" w:rsidP="00C50A7A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480CE0">
        <w:t xml:space="preserve">…………………………………………………………………………………………………... </w:t>
      </w:r>
    </w:p>
    <w:p w:rsidR="00C50A7A" w:rsidRPr="00480CE0" w:rsidRDefault="00C50A7A" w:rsidP="00C50A7A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480CE0">
        <w:t xml:space="preserve">…………………………………………………………………………………………………... </w:t>
      </w:r>
    </w:p>
    <w:p w:rsidR="00C50A7A" w:rsidRPr="00480CE0" w:rsidRDefault="00C50A7A" w:rsidP="00C50A7A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480CE0">
        <w:t xml:space="preserve">…………………………………………………………………………………………………... </w:t>
      </w:r>
    </w:p>
    <w:p w:rsidR="00C50A7A" w:rsidRPr="00480CE0" w:rsidRDefault="00C50A7A" w:rsidP="00C50A7A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480CE0">
        <w:t xml:space="preserve">…………………………………………………………………………………………………... </w:t>
      </w:r>
    </w:p>
    <w:p w:rsidR="00C50A7A" w:rsidRPr="00480CE0" w:rsidRDefault="00C50A7A" w:rsidP="00C50A7A">
      <w:pPr>
        <w:jc w:val="both"/>
        <w:rPr>
          <w:sz w:val="16"/>
          <w:szCs w:val="16"/>
        </w:rPr>
      </w:pPr>
    </w:p>
    <w:p w:rsidR="00C50A7A" w:rsidRPr="00480CE0" w:rsidRDefault="00C50A7A" w:rsidP="00C50A7A">
      <w:pPr>
        <w:jc w:val="both"/>
      </w:pPr>
    </w:p>
    <w:p w:rsidR="00C50A7A" w:rsidRPr="00480CE0" w:rsidRDefault="00C50A7A" w:rsidP="00C50A7A">
      <w:pPr>
        <w:jc w:val="both"/>
      </w:pPr>
    </w:p>
    <w:p w:rsidR="00C50A7A" w:rsidRPr="00480CE0" w:rsidRDefault="00C50A7A" w:rsidP="00C50A7A">
      <w:pPr>
        <w:jc w:val="both"/>
      </w:pPr>
      <w:r w:rsidRPr="00480CE0">
        <w:t xml:space="preserve">              </w:t>
      </w:r>
      <w:r w:rsidRPr="00480CE0">
        <w:tab/>
      </w:r>
      <w:r w:rsidRPr="00480CE0">
        <w:tab/>
      </w:r>
      <w:r w:rsidRPr="00480CE0">
        <w:tab/>
      </w:r>
      <w:r w:rsidRPr="00480CE0">
        <w:tab/>
      </w:r>
      <w:r w:rsidRPr="00480CE0">
        <w:tab/>
      </w:r>
      <w:r w:rsidRPr="00480CE0">
        <w:tab/>
        <w:t>   ............................................................</w:t>
      </w:r>
    </w:p>
    <w:p w:rsidR="00C50A7A" w:rsidRPr="00480CE0" w:rsidRDefault="00C50A7A" w:rsidP="00C50A7A">
      <w:pPr>
        <w:ind w:left="4956" w:firstLine="708"/>
        <w:jc w:val="both"/>
        <w:rPr>
          <w:i/>
          <w:sz w:val="20"/>
          <w:szCs w:val="20"/>
        </w:rPr>
      </w:pPr>
      <w:r w:rsidRPr="00480CE0">
        <w:rPr>
          <w:i/>
          <w:sz w:val="20"/>
          <w:szCs w:val="20"/>
        </w:rPr>
        <w:t>( podpis rodzica/ opiekuna prawnego)</w:t>
      </w:r>
    </w:p>
    <w:p w:rsidR="00C50A7A" w:rsidRPr="00480CE0" w:rsidRDefault="00C50A7A" w:rsidP="00C50A7A">
      <w:pPr>
        <w:rPr>
          <w:rFonts w:eastAsiaTheme="minorHAnsi"/>
          <w:b/>
          <w:lang w:eastAsia="en-US"/>
        </w:rPr>
      </w:pPr>
      <w:r w:rsidRPr="00480CE0">
        <w:rPr>
          <w:b/>
        </w:rPr>
        <w:t>Pouczenie:</w:t>
      </w:r>
    </w:p>
    <w:p w:rsidR="00C50A7A" w:rsidRPr="00480CE0" w:rsidRDefault="00C50A7A" w:rsidP="00C50A7A">
      <w:pPr>
        <w:autoSpaceDE w:val="0"/>
        <w:autoSpaceDN w:val="0"/>
        <w:adjustRightInd w:val="0"/>
        <w:jc w:val="both"/>
        <w:rPr>
          <w:iCs/>
        </w:rPr>
      </w:pPr>
      <w:r w:rsidRPr="00480CE0">
        <w:rPr>
          <w:iCs/>
        </w:rPr>
        <w:t>Jestem świadomy/a odpowiedzialności karnej za złożenie fałszywego oświadczenia.</w:t>
      </w:r>
    </w:p>
    <w:p w:rsidR="00C50A7A" w:rsidRPr="00480CE0" w:rsidRDefault="00C50A7A" w:rsidP="00C50A7A">
      <w:pPr>
        <w:autoSpaceDE w:val="0"/>
        <w:autoSpaceDN w:val="0"/>
        <w:adjustRightInd w:val="0"/>
        <w:jc w:val="both"/>
        <w:rPr>
          <w:iCs/>
        </w:rPr>
      </w:pPr>
    </w:p>
    <w:p w:rsidR="00C50A7A" w:rsidRPr="00480CE0" w:rsidRDefault="00C50A7A" w:rsidP="00C50A7A">
      <w:pPr>
        <w:ind w:left="4956"/>
        <w:jc w:val="both"/>
      </w:pPr>
      <w:r w:rsidRPr="00480CE0">
        <w:t>   ............................................................</w:t>
      </w:r>
    </w:p>
    <w:p w:rsidR="00C50A7A" w:rsidRPr="00480CE0" w:rsidRDefault="00C50A7A" w:rsidP="00C50A7A">
      <w:pPr>
        <w:ind w:left="4956" w:firstLine="708"/>
        <w:jc w:val="both"/>
        <w:rPr>
          <w:i/>
          <w:sz w:val="20"/>
          <w:szCs w:val="20"/>
        </w:rPr>
      </w:pPr>
      <w:r w:rsidRPr="00480CE0">
        <w:rPr>
          <w:i/>
          <w:sz w:val="20"/>
          <w:szCs w:val="20"/>
        </w:rPr>
        <w:t>( podpis rodzica/ opiekuna prawnego)</w:t>
      </w:r>
    </w:p>
    <w:p w:rsidR="00C50A7A" w:rsidRPr="00480CE0" w:rsidRDefault="00C50A7A" w:rsidP="00C50A7A">
      <w:pPr>
        <w:autoSpaceDE w:val="0"/>
        <w:autoSpaceDN w:val="0"/>
        <w:adjustRightInd w:val="0"/>
        <w:jc w:val="both"/>
        <w:rPr>
          <w:rFonts w:eastAsiaTheme="minorHAnsi"/>
          <w:iCs/>
          <w:lang w:eastAsia="en-US"/>
        </w:rPr>
      </w:pPr>
    </w:p>
    <w:p w:rsidR="000C0DF7" w:rsidRPr="00480CE0" w:rsidRDefault="000C0DF7" w:rsidP="000C0DF7">
      <w:pPr>
        <w:spacing w:line="276" w:lineRule="auto"/>
        <w:jc w:val="both"/>
        <w:rPr>
          <w:i/>
          <w:sz w:val="20"/>
          <w:szCs w:val="20"/>
        </w:rPr>
      </w:pPr>
    </w:p>
    <w:sectPr w:rsidR="000C0DF7" w:rsidRPr="00480CE0" w:rsidSect="00691B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1353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</w:rPr>
    </w:lvl>
  </w:abstractNum>
  <w:abstractNum w:abstractNumId="4">
    <w:nsid w:val="00000008"/>
    <w:multiLevelType w:val="multilevel"/>
    <w:tmpl w:val="DA42B53A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  <w:rPr>
        <w:rFonts w:ascii="Times New Roman" w:hAnsi="Times New Roman" w:cs="Times New Roman" w:hint="default"/>
        <w:b w:val="0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971" w:hanging="180"/>
      </w:pPr>
    </w:lvl>
  </w:abstractNum>
  <w:abstractNum w:abstractNumId="5">
    <w:nsid w:val="0000000B"/>
    <w:multiLevelType w:val="singleLevel"/>
    <w:tmpl w:val="31B08CBC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color w:val="000000"/>
      </w:rPr>
    </w:lvl>
  </w:abstractNum>
  <w:abstractNum w:abstractNumId="6">
    <w:nsid w:val="029A77F3"/>
    <w:multiLevelType w:val="multilevel"/>
    <w:tmpl w:val="1236D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3590AAF"/>
    <w:multiLevelType w:val="multilevel"/>
    <w:tmpl w:val="183AE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5F2458B"/>
    <w:multiLevelType w:val="hybridMultilevel"/>
    <w:tmpl w:val="16AAE63C"/>
    <w:lvl w:ilvl="0" w:tplc="BB4CEC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B445B51"/>
    <w:multiLevelType w:val="hybridMultilevel"/>
    <w:tmpl w:val="278EE8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C61181F"/>
    <w:multiLevelType w:val="hybridMultilevel"/>
    <w:tmpl w:val="1042352A"/>
    <w:lvl w:ilvl="0" w:tplc="F9422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896FDF"/>
    <w:multiLevelType w:val="hybridMultilevel"/>
    <w:tmpl w:val="E4C84964"/>
    <w:lvl w:ilvl="0" w:tplc="F9422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FF963B3"/>
    <w:multiLevelType w:val="hybridMultilevel"/>
    <w:tmpl w:val="73DE6D38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59827D7"/>
    <w:multiLevelType w:val="multilevel"/>
    <w:tmpl w:val="42C86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6295534"/>
    <w:multiLevelType w:val="hybridMultilevel"/>
    <w:tmpl w:val="9996809A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">
    <w:nsid w:val="16C53691"/>
    <w:multiLevelType w:val="multilevel"/>
    <w:tmpl w:val="48A41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A706412"/>
    <w:multiLevelType w:val="hybridMultilevel"/>
    <w:tmpl w:val="AB2A0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B8B4924"/>
    <w:multiLevelType w:val="hybridMultilevel"/>
    <w:tmpl w:val="5D608002"/>
    <w:lvl w:ilvl="0" w:tplc="F94225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11264A3"/>
    <w:multiLevelType w:val="multilevel"/>
    <w:tmpl w:val="F6F6EF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  <w:sz w:val="22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  <w:color w:val="auto"/>
        <w:sz w:val="22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  <w:color w:val="auto"/>
        <w:sz w:val="22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  <w:color w:val="auto"/>
        <w:sz w:val="22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  <w:color w:val="auto"/>
        <w:sz w:val="22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  <w:color w:val="auto"/>
        <w:sz w:val="22"/>
      </w:rPr>
    </w:lvl>
  </w:abstractNum>
  <w:abstractNum w:abstractNumId="19">
    <w:nsid w:val="22F25C47"/>
    <w:multiLevelType w:val="multilevel"/>
    <w:tmpl w:val="D6E24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7E06F2F"/>
    <w:multiLevelType w:val="hybridMultilevel"/>
    <w:tmpl w:val="2BFCBF2C"/>
    <w:lvl w:ilvl="0" w:tplc="B6148BF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BBF67C8"/>
    <w:multiLevelType w:val="multilevel"/>
    <w:tmpl w:val="6BE49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5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DC76119"/>
    <w:multiLevelType w:val="multilevel"/>
    <w:tmpl w:val="9BF48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FBE4C94"/>
    <w:multiLevelType w:val="multilevel"/>
    <w:tmpl w:val="38AC8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8914A9E"/>
    <w:multiLevelType w:val="singleLevel"/>
    <w:tmpl w:val="31B08C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color w:val="000000"/>
      </w:rPr>
    </w:lvl>
  </w:abstractNum>
  <w:abstractNum w:abstractNumId="25">
    <w:nsid w:val="3A150377"/>
    <w:multiLevelType w:val="hybridMultilevel"/>
    <w:tmpl w:val="53FEA4A4"/>
    <w:lvl w:ilvl="0" w:tplc="684454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C141B08"/>
    <w:multiLevelType w:val="hybridMultilevel"/>
    <w:tmpl w:val="EEF85F78"/>
    <w:lvl w:ilvl="0" w:tplc="F94225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7E790A"/>
    <w:multiLevelType w:val="hybridMultilevel"/>
    <w:tmpl w:val="AA62E32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19E085D"/>
    <w:multiLevelType w:val="hybridMultilevel"/>
    <w:tmpl w:val="E4C84964"/>
    <w:lvl w:ilvl="0" w:tplc="F9422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36373F1"/>
    <w:multiLevelType w:val="hybridMultilevel"/>
    <w:tmpl w:val="60621A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72A5987"/>
    <w:multiLevelType w:val="hybridMultilevel"/>
    <w:tmpl w:val="AC4A2548"/>
    <w:lvl w:ilvl="0" w:tplc="F94225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9E10CE"/>
    <w:multiLevelType w:val="multilevel"/>
    <w:tmpl w:val="29BC5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41D2C2E"/>
    <w:multiLevelType w:val="hybridMultilevel"/>
    <w:tmpl w:val="B34E4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D54899"/>
    <w:multiLevelType w:val="hybridMultilevel"/>
    <w:tmpl w:val="C02A8F0A"/>
    <w:lvl w:ilvl="0" w:tplc="F9422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8A5A63"/>
    <w:multiLevelType w:val="hybridMultilevel"/>
    <w:tmpl w:val="A45CD506"/>
    <w:lvl w:ilvl="0" w:tplc="F9422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854C17"/>
    <w:multiLevelType w:val="multilevel"/>
    <w:tmpl w:val="6C2AD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6ED696C"/>
    <w:multiLevelType w:val="hybridMultilevel"/>
    <w:tmpl w:val="1FF2F6B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79C17D4"/>
    <w:multiLevelType w:val="hybridMultilevel"/>
    <w:tmpl w:val="B34E4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C42992"/>
    <w:multiLevelType w:val="hybridMultilevel"/>
    <w:tmpl w:val="149CE582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74F125AD"/>
    <w:multiLevelType w:val="hybridMultilevel"/>
    <w:tmpl w:val="0ECE65B6"/>
    <w:lvl w:ilvl="0" w:tplc="F94225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40">
    <w:nsid w:val="7FE26702"/>
    <w:multiLevelType w:val="hybridMultilevel"/>
    <w:tmpl w:val="04C09D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2"/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5"/>
  </w:num>
  <w:num w:numId="6">
    <w:abstractNumId w:val="12"/>
  </w:num>
  <w:num w:numId="7">
    <w:abstractNumId w:val="21"/>
  </w:num>
  <w:num w:numId="8">
    <w:abstractNumId w:val="4"/>
  </w:num>
  <w:num w:numId="9">
    <w:abstractNumId w:val="37"/>
  </w:num>
  <w:num w:numId="10">
    <w:abstractNumId w:val="32"/>
  </w:num>
  <w:num w:numId="11">
    <w:abstractNumId w:val="18"/>
  </w:num>
  <w:num w:numId="12">
    <w:abstractNumId w:val="28"/>
  </w:num>
  <w:num w:numId="13">
    <w:abstractNumId w:val="31"/>
  </w:num>
  <w:num w:numId="14">
    <w:abstractNumId w:val="6"/>
  </w:num>
  <w:num w:numId="15">
    <w:abstractNumId w:val="13"/>
  </w:num>
  <w:num w:numId="16">
    <w:abstractNumId w:val="23"/>
  </w:num>
  <w:num w:numId="17">
    <w:abstractNumId w:val="19"/>
  </w:num>
  <w:num w:numId="18">
    <w:abstractNumId w:val="17"/>
  </w:num>
  <w:num w:numId="19">
    <w:abstractNumId w:val="10"/>
  </w:num>
  <w:num w:numId="20">
    <w:abstractNumId w:val="39"/>
  </w:num>
  <w:num w:numId="21">
    <w:abstractNumId w:val="33"/>
  </w:num>
  <w:num w:numId="22">
    <w:abstractNumId w:val="34"/>
  </w:num>
  <w:num w:numId="23">
    <w:abstractNumId w:val="26"/>
  </w:num>
  <w:num w:numId="24">
    <w:abstractNumId w:val="8"/>
  </w:num>
  <w:num w:numId="25">
    <w:abstractNumId w:val="38"/>
  </w:num>
  <w:num w:numId="26">
    <w:abstractNumId w:val="1"/>
  </w:num>
  <w:num w:numId="27">
    <w:abstractNumId w:val="3"/>
  </w:num>
  <w:num w:numId="28">
    <w:abstractNumId w:val="5"/>
  </w:num>
  <w:num w:numId="29">
    <w:abstractNumId w:val="27"/>
  </w:num>
  <w:num w:numId="30">
    <w:abstractNumId w:val="11"/>
  </w:num>
  <w:num w:numId="31">
    <w:abstractNumId w:val="40"/>
  </w:num>
  <w:num w:numId="32">
    <w:abstractNumId w:val="30"/>
  </w:num>
  <w:num w:numId="33">
    <w:abstractNumId w:val="24"/>
  </w:num>
  <w:num w:numId="34">
    <w:abstractNumId w:val="0"/>
  </w:num>
  <w:num w:numId="35">
    <w:abstractNumId w:val="36"/>
  </w:num>
  <w:num w:numId="3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</w:num>
  <w:num w:numId="39">
    <w:abstractNumId w:val="20"/>
  </w:num>
  <w:num w:numId="40">
    <w:abstractNumId w:val="9"/>
  </w:num>
  <w:num w:numId="41">
    <w:abstractNumId w:val="14"/>
  </w:num>
  <w:num w:numId="42">
    <w:abstractNumId w:val="29"/>
  </w:num>
  <w:num w:numId="4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B266D"/>
    <w:rsid w:val="000011F7"/>
    <w:rsid w:val="00025758"/>
    <w:rsid w:val="0004148A"/>
    <w:rsid w:val="0004302D"/>
    <w:rsid w:val="000541B8"/>
    <w:rsid w:val="0009760A"/>
    <w:rsid w:val="000C0DF7"/>
    <w:rsid w:val="00116AA0"/>
    <w:rsid w:val="0014667C"/>
    <w:rsid w:val="00151A44"/>
    <w:rsid w:val="00157101"/>
    <w:rsid w:val="0016679C"/>
    <w:rsid w:val="001747CB"/>
    <w:rsid w:val="00174E6E"/>
    <w:rsid w:val="00187592"/>
    <w:rsid w:val="001B0E8C"/>
    <w:rsid w:val="001C1C99"/>
    <w:rsid w:val="001E038A"/>
    <w:rsid w:val="002260DE"/>
    <w:rsid w:val="002312DE"/>
    <w:rsid w:val="00233CAF"/>
    <w:rsid w:val="002401CE"/>
    <w:rsid w:val="00263F30"/>
    <w:rsid w:val="00275C48"/>
    <w:rsid w:val="002B0472"/>
    <w:rsid w:val="002B0D44"/>
    <w:rsid w:val="002E7A88"/>
    <w:rsid w:val="00300DE8"/>
    <w:rsid w:val="00324847"/>
    <w:rsid w:val="0038733B"/>
    <w:rsid w:val="003B260D"/>
    <w:rsid w:val="003B266D"/>
    <w:rsid w:val="003B4CC8"/>
    <w:rsid w:val="003C6FE7"/>
    <w:rsid w:val="003F16D0"/>
    <w:rsid w:val="003F384A"/>
    <w:rsid w:val="00446DAB"/>
    <w:rsid w:val="00460016"/>
    <w:rsid w:val="004740B2"/>
    <w:rsid w:val="00480CE0"/>
    <w:rsid w:val="004A2AE5"/>
    <w:rsid w:val="004A3722"/>
    <w:rsid w:val="004A5160"/>
    <w:rsid w:val="004F545A"/>
    <w:rsid w:val="00576278"/>
    <w:rsid w:val="005C6239"/>
    <w:rsid w:val="00607CC9"/>
    <w:rsid w:val="00632932"/>
    <w:rsid w:val="00691BCD"/>
    <w:rsid w:val="006B350B"/>
    <w:rsid w:val="006B7414"/>
    <w:rsid w:val="006C4405"/>
    <w:rsid w:val="00702A80"/>
    <w:rsid w:val="00751CF2"/>
    <w:rsid w:val="00752152"/>
    <w:rsid w:val="00775E53"/>
    <w:rsid w:val="00777EB0"/>
    <w:rsid w:val="00787BA8"/>
    <w:rsid w:val="007E15F0"/>
    <w:rsid w:val="007F0334"/>
    <w:rsid w:val="007F6BA3"/>
    <w:rsid w:val="00800EA0"/>
    <w:rsid w:val="008122E1"/>
    <w:rsid w:val="008243F0"/>
    <w:rsid w:val="008456EC"/>
    <w:rsid w:val="008A54D0"/>
    <w:rsid w:val="008D0683"/>
    <w:rsid w:val="00906280"/>
    <w:rsid w:val="009122EC"/>
    <w:rsid w:val="00952685"/>
    <w:rsid w:val="009836CB"/>
    <w:rsid w:val="009A37BE"/>
    <w:rsid w:val="009F1045"/>
    <w:rsid w:val="00A05C4F"/>
    <w:rsid w:val="00A14B82"/>
    <w:rsid w:val="00A46A5E"/>
    <w:rsid w:val="00A70BE6"/>
    <w:rsid w:val="00AF1C1F"/>
    <w:rsid w:val="00B00791"/>
    <w:rsid w:val="00B25AED"/>
    <w:rsid w:val="00B62DCA"/>
    <w:rsid w:val="00B7104E"/>
    <w:rsid w:val="00B720F3"/>
    <w:rsid w:val="00B8688D"/>
    <w:rsid w:val="00B94682"/>
    <w:rsid w:val="00BB609A"/>
    <w:rsid w:val="00BC0642"/>
    <w:rsid w:val="00BD0369"/>
    <w:rsid w:val="00BD32A1"/>
    <w:rsid w:val="00BE00B5"/>
    <w:rsid w:val="00BE1035"/>
    <w:rsid w:val="00BF3D55"/>
    <w:rsid w:val="00C03047"/>
    <w:rsid w:val="00C23ED4"/>
    <w:rsid w:val="00C31FE4"/>
    <w:rsid w:val="00C34618"/>
    <w:rsid w:val="00C36A3C"/>
    <w:rsid w:val="00C42691"/>
    <w:rsid w:val="00C50A7A"/>
    <w:rsid w:val="00C645D2"/>
    <w:rsid w:val="00C866F0"/>
    <w:rsid w:val="00C87BB7"/>
    <w:rsid w:val="00CC1AE2"/>
    <w:rsid w:val="00CD7300"/>
    <w:rsid w:val="00D043C3"/>
    <w:rsid w:val="00D33490"/>
    <w:rsid w:val="00D6514E"/>
    <w:rsid w:val="00D7554D"/>
    <w:rsid w:val="00D775FD"/>
    <w:rsid w:val="00D94C25"/>
    <w:rsid w:val="00DA6A7C"/>
    <w:rsid w:val="00DF78E6"/>
    <w:rsid w:val="00E11407"/>
    <w:rsid w:val="00E12665"/>
    <w:rsid w:val="00E66459"/>
    <w:rsid w:val="00E77633"/>
    <w:rsid w:val="00E843BA"/>
    <w:rsid w:val="00EB08D9"/>
    <w:rsid w:val="00EB29E5"/>
    <w:rsid w:val="00EC749E"/>
    <w:rsid w:val="00F15158"/>
    <w:rsid w:val="00F67722"/>
    <w:rsid w:val="00FC0460"/>
    <w:rsid w:val="00FD74E8"/>
    <w:rsid w:val="00FF4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3B266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064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064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266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3B266D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3B266D"/>
    <w:rPr>
      <w:b/>
      <w:bCs/>
    </w:rPr>
  </w:style>
  <w:style w:type="paragraph" w:styleId="Akapitzlist">
    <w:name w:val="List Paragraph"/>
    <w:basedOn w:val="Normalny"/>
    <w:uiPriority w:val="34"/>
    <w:qFormat/>
    <w:rsid w:val="003B266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Uwydatnienie">
    <w:name w:val="Emphasis"/>
    <w:basedOn w:val="Domylnaczcionkaakapitu"/>
    <w:uiPriority w:val="20"/>
    <w:qFormat/>
    <w:rsid w:val="003B266D"/>
    <w:rPr>
      <w:i/>
      <w:iCs/>
    </w:rPr>
  </w:style>
  <w:style w:type="paragraph" w:styleId="Tytu">
    <w:name w:val="Title"/>
    <w:basedOn w:val="Normalny"/>
    <w:next w:val="Normalny"/>
    <w:link w:val="TytuZnak"/>
    <w:qFormat/>
    <w:rsid w:val="00C87BB7"/>
    <w:pPr>
      <w:suppressAutoHyphens/>
      <w:jc w:val="center"/>
    </w:pPr>
    <w:rPr>
      <w:rFonts w:cs="Calibri"/>
      <w:b/>
      <w:sz w:val="28"/>
      <w:szCs w:val="20"/>
      <w:lang w:eastAsia="ar-SA"/>
    </w:rPr>
  </w:style>
  <w:style w:type="character" w:customStyle="1" w:styleId="TytuZnak">
    <w:name w:val="Tytuł Znak"/>
    <w:basedOn w:val="Domylnaczcionkaakapitu"/>
    <w:link w:val="Tytu"/>
    <w:rsid w:val="00C87BB7"/>
    <w:rPr>
      <w:rFonts w:ascii="Times New Roman" w:eastAsia="Times New Roman" w:hAnsi="Times New Roman" w:cs="Calibri"/>
      <w:b/>
      <w:sz w:val="28"/>
      <w:szCs w:val="20"/>
      <w:lang w:eastAsia="ar-SA"/>
    </w:rPr>
  </w:style>
  <w:style w:type="paragraph" w:customStyle="1" w:styleId="Default">
    <w:name w:val="Default"/>
    <w:rsid w:val="00C87B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07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podstawowywcity21">
    <w:name w:val="Tekst podstawowy wcięty 21"/>
    <w:basedOn w:val="Normalny"/>
    <w:rsid w:val="00324847"/>
    <w:pPr>
      <w:suppressAutoHyphens/>
      <w:ind w:left="284" w:hanging="284"/>
      <w:jc w:val="both"/>
    </w:pPr>
    <w:rPr>
      <w:rFonts w:cs="Calibri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064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064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A37BE"/>
    <w:pPr>
      <w:widowControl w:val="0"/>
      <w:suppressAutoHyphens/>
      <w:spacing w:after="120"/>
    </w:pPr>
    <w:rPr>
      <w:rFonts w:eastAsia="Lucida Sans Unicode"/>
      <w:kern w:val="1"/>
    </w:rPr>
  </w:style>
  <w:style w:type="character" w:customStyle="1" w:styleId="TekstpodstawowyZnak">
    <w:name w:val="Tekst podstawowy Znak"/>
    <w:basedOn w:val="Domylnaczcionkaakapitu"/>
    <w:link w:val="Tekstpodstawowy"/>
    <w:rsid w:val="009A37BE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paragraph" w:customStyle="1" w:styleId="Podpistabeli">
    <w:name w:val="Podpis tabeli"/>
    <w:basedOn w:val="Normalny"/>
    <w:rsid w:val="009A37BE"/>
    <w:pPr>
      <w:widowControl w:val="0"/>
      <w:shd w:val="clear" w:color="auto" w:fill="FFFFFF"/>
      <w:suppressAutoHyphens/>
      <w:spacing w:after="60" w:line="0" w:lineRule="atLeast"/>
    </w:pPr>
    <w:rPr>
      <w:rFonts w:ascii="Book Antiqua" w:eastAsia="Book Antiqua" w:hAnsi="Book Antiqua"/>
      <w:kern w:val="1"/>
      <w:sz w:val="21"/>
      <w:szCs w:val="21"/>
    </w:rPr>
  </w:style>
  <w:style w:type="paragraph" w:customStyle="1" w:styleId="Teksttreci">
    <w:name w:val="Tekst treści"/>
    <w:basedOn w:val="Normalny"/>
    <w:rsid w:val="009A37BE"/>
    <w:pPr>
      <w:widowControl w:val="0"/>
      <w:shd w:val="clear" w:color="auto" w:fill="FFFFFF"/>
      <w:suppressAutoHyphens/>
      <w:spacing w:line="0" w:lineRule="atLeast"/>
    </w:pPr>
    <w:rPr>
      <w:rFonts w:ascii="Book Antiqua" w:eastAsia="Book Antiqua" w:hAnsi="Book Antiqua"/>
      <w:kern w:val="1"/>
      <w:sz w:val="21"/>
      <w:szCs w:val="21"/>
    </w:rPr>
  </w:style>
  <w:style w:type="paragraph" w:customStyle="1" w:styleId="Teksttreci2">
    <w:name w:val="Tekst treści (2)"/>
    <w:basedOn w:val="Normalny"/>
    <w:rsid w:val="009A37BE"/>
    <w:pPr>
      <w:widowControl w:val="0"/>
      <w:shd w:val="clear" w:color="auto" w:fill="FFFFFF"/>
      <w:suppressAutoHyphens/>
      <w:spacing w:line="302" w:lineRule="exact"/>
    </w:pPr>
    <w:rPr>
      <w:rFonts w:ascii="Book Antiqua" w:eastAsia="Book Antiqua" w:hAnsi="Book Antiqua"/>
      <w:kern w:val="1"/>
      <w:sz w:val="21"/>
      <w:szCs w:val="21"/>
    </w:rPr>
  </w:style>
  <w:style w:type="paragraph" w:customStyle="1" w:styleId="Teksttreci8">
    <w:name w:val="Tekst treści (8)"/>
    <w:basedOn w:val="Normalny"/>
    <w:rsid w:val="009A37BE"/>
    <w:pPr>
      <w:widowControl w:val="0"/>
      <w:shd w:val="clear" w:color="auto" w:fill="FFFFFF"/>
      <w:suppressAutoHyphens/>
      <w:spacing w:before="300" w:after="300" w:line="360" w:lineRule="exact"/>
      <w:jc w:val="both"/>
    </w:pPr>
    <w:rPr>
      <w:rFonts w:eastAsia="Lucida Sans Unicode"/>
      <w:kern w:val="1"/>
      <w:sz w:val="21"/>
      <w:szCs w:val="21"/>
    </w:rPr>
  </w:style>
  <w:style w:type="paragraph" w:customStyle="1" w:styleId="Teksttreci6">
    <w:name w:val="Tekst treści (6)"/>
    <w:basedOn w:val="Normalny"/>
    <w:rsid w:val="009A37BE"/>
    <w:pPr>
      <w:widowControl w:val="0"/>
      <w:shd w:val="clear" w:color="auto" w:fill="FFFFFF"/>
      <w:suppressAutoHyphens/>
      <w:spacing w:line="0" w:lineRule="atLeast"/>
    </w:pPr>
    <w:rPr>
      <w:rFonts w:eastAsia="Lucida Sans Unicode"/>
      <w:kern w:val="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6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1543</Words>
  <Characters>9264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Twoja nazwa użytkownika</cp:lastModifiedBy>
  <cp:revision>2</cp:revision>
  <dcterms:created xsi:type="dcterms:W3CDTF">2015-03-12T23:23:00Z</dcterms:created>
  <dcterms:modified xsi:type="dcterms:W3CDTF">2015-03-12T23:23:00Z</dcterms:modified>
</cp:coreProperties>
</file>