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407" w:rsidRPr="003F2DFE" w:rsidRDefault="00E11407" w:rsidP="00786BA4">
      <w:pPr>
        <w:pageBreakBefore/>
        <w:spacing w:line="360" w:lineRule="auto"/>
        <w:ind w:left="709" w:hanging="709"/>
        <w:jc w:val="both"/>
        <w:rPr>
          <w:b/>
          <w:sz w:val="22"/>
          <w:szCs w:val="22"/>
        </w:rPr>
      </w:pPr>
      <w:r w:rsidRPr="003F2DFE">
        <w:rPr>
          <w:b/>
          <w:sz w:val="22"/>
          <w:szCs w:val="22"/>
        </w:rPr>
        <w:t>Załącznik numer 2. PODANIE O PRZ</w:t>
      </w:r>
      <w:r w:rsidR="003F2DFE" w:rsidRPr="003F2DFE">
        <w:rPr>
          <w:b/>
          <w:sz w:val="22"/>
          <w:szCs w:val="22"/>
        </w:rPr>
        <w:t>YJĘCIE DO GIMNAZJUM</w:t>
      </w:r>
      <w:r w:rsidR="00786BA4">
        <w:rPr>
          <w:b/>
          <w:sz w:val="22"/>
          <w:szCs w:val="22"/>
        </w:rPr>
        <w:t xml:space="preserve"> </w:t>
      </w:r>
      <w:r w:rsidR="00F20E83">
        <w:rPr>
          <w:b/>
          <w:sz w:val="22"/>
          <w:szCs w:val="22"/>
        </w:rPr>
        <w:t>IM. KS. J. POPIEŁUSZKI</w:t>
      </w:r>
      <w:r w:rsidR="00786BA4">
        <w:rPr>
          <w:b/>
          <w:sz w:val="22"/>
          <w:szCs w:val="22"/>
        </w:rPr>
        <w:t>– UCZNIOWIE Z GMINY ŁASKARZEW</w:t>
      </w:r>
      <w:r w:rsidR="003F2DFE" w:rsidRPr="003F2DFE">
        <w:rPr>
          <w:b/>
          <w:sz w:val="22"/>
          <w:szCs w:val="22"/>
        </w:rPr>
        <w:t xml:space="preserve"> – KLASA OGÓLNA</w:t>
      </w:r>
      <w:r w:rsidR="00786BA4">
        <w:rPr>
          <w:b/>
          <w:sz w:val="22"/>
          <w:szCs w:val="22"/>
        </w:rPr>
        <w:t>.</w:t>
      </w:r>
    </w:p>
    <w:p w:rsidR="003F2DFE" w:rsidRDefault="007B3636" w:rsidP="00BC0642">
      <w:r w:rsidRPr="007B3636"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2pt;margin-top:6.7pt;width:223.5pt;height:68.25pt;z-index:251656192">
            <v:textbox style="mso-next-textbox:#_x0000_s1027">
              <w:txbxContent>
                <w:p w:rsidR="002E7A88" w:rsidRDefault="002E7A88" w:rsidP="00BC0642">
                  <w:r w:rsidRPr="00254680">
                    <w:t xml:space="preserve">*WYPEŁNIA  PLACÓWKA </w:t>
                  </w:r>
                </w:p>
                <w:p w:rsidR="002E7A88" w:rsidRPr="006A37EB" w:rsidRDefault="002E7A88" w:rsidP="00BC0642">
                  <w:pPr>
                    <w:rPr>
                      <w:sz w:val="36"/>
                      <w:szCs w:val="36"/>
                    </w:rPr>
                  </w:pPr>
                </w:p>
                <w:p w:rsidR="002E7A88" w:rsidRDefault="002E7A88" w:rsidP="00BC0642">
                  <w:r w:rsidRPr="00254680">
                    <w:t>………………………………………</w:t>
                  </w:r>
                </w:p>
                <w:p w:rsidR="002E7A88" w:rsidRPr="00254680" w:rsidRDefault="002E7A88" w:rsidP="00BC0642">
                  <w:pPr>
                    <w:rPr>
                      <w:sz w:val="20"/>
                      <w:szCs w:val="20"/>
                    </w:rPr>
                  </w:pPr>
                  <w:r w:rsidRPr="00254680">
                    <w:rPr>
                      <w:i/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 xml:space="preserve">      </w:t>
                  </w:r>
                  <w:r w:rsidRPr="00254680">
                    <w:rPr>
                      <w:i/>
                      <w:sz w:val="20"/>
                      <w:szCs w:val="20"/>
                    </w:rPr>
                    <w:t xml:space="preserve"> (data złożenia i pieczęć placówki)</w:t>
                  </w:r>
                </w:p>
                <w:p w:rsidR="002E7A88" w:rsidRPr="00254680" w:rsidRDefault="002E7A88" w:rsidP="00BC0642"/>
              </w:txbxContent>
            </v:textbox>
          </v:shape>
        </w:pict>
      </w:r>
    </w:p>
    <w:p w:rsidR="00BC0642" w:rsidRPr="00480CE0" w:rsidRDefault="00BC0642" w:rsidP="00BC0642">
      <w:r w:rsidRPr="00480CE0">
        <w:t xml:space="preserve">...............................................                                                  </w:t>
      </w:r>
    </w:p>
    <w:p w:rsidR="00BC0642" w:rsidRPr="00480CE0" w:rsidRDefault="00BC0642" w:rsidP="00BC0642">
      <w:pPr>
        <w:rPr>
          <w:i/>
          <w:sz w:val="16"/>
        </w:rPr>
      </w:pPr>
      <w:r w:rsidRPr="00480CE0">
        <w:rPr>
          <w:i/>
          <w:sz w:val="16"/>
        </w:rPr>
        <w:t xml:space="preserve">            (imię i nazwisko ucznia)                                                                                                                   </w:t>
      </w:r>
    </w:p>
    <w:p w:rsidR="00BC0642" w:rsidRPr="00480CE0" w:rsidRDefault="00BC0642" w:rsidP="00BC0642">
      <w:pPr>
        <w:rPr>
          <w:sz w:val="16"/>
        </w:rPr>
      </w:pPr>
    </w:p>
    <w:p w:rsidR="00F20E83" w:rsidRDefault="00F20E83" w:rsidP="00F20E83">
      <w:pPr>
        <w:rPr>
          <w:sz w:val="16"/>
        </w:rPr>
      </w:pPr>
      <w:r w:rsidRPr="00480CE0">
        <w:rPr>
          <w:sz w:val="16"/>
        </w:rPr>
        <w:t>.....................................................................</w:t>
      </w:r>
    </w:p>
    <w:p w:rsidR="00F20E83" w:rsidRDefault="00F20E83" w:rsidP="00F20E83">
      <w:pPr>
        <w:rPr>
          <w:i/>
          <w:sz w:val="16"/>
        </w:rPr>
      </w:pPr>
      <w:r w:rsidRPr="00480CE0">
        <w:rPr>
          <w:i/>
          <w:sz w:val="16"/>
        </w:rPr>
        <w:t xml:space="preserve">                          (adres)</w:t>
      </w:r>
    </w:p>
    <w:p w:rsidR="00EA44B4" w:rsidRDefault="00EA44B4" w:rsidP="00EA44B4">
      <w:pPr>
        <w:rPr>
          <w:i/>
          <w:sz w:val="16"/>
        </w:rPr>
      </w:pPr>
    </w:p>
    <w:p w:rsidR="00EA44B4" w:rsidRPr="00480CE0" w:rsidRDefault="00EA44B4" w:rsidP="00EA44B4">
      <w:pPr>
        <w:rPr>
          <w:sz w:val="16"/>
        </w:rPr>
      </w:pPr>
      <w:r w:rsidRPr="00480CE0">
        <w:rPr>
          <w:sz w:val="16"/>
        </w:rPr>
        <w:t>.....................................................................</w:t>
      </w:r>
    </w:p>
    <w:p w:rsidR="00EA44B4" w:rsidRPr="00480CE0" w:rsidRDefault="00EA44B4" w:rsidP="00EA44B4">
      <w:pPr>
        <w:rPr>
          <w:i/>
          <w:sz w:val="16"/>
        </w:rPr>
      </w:pPr>
      <w:r>
        <w:rPr>
          <w:i/>
          <w:sz w:val="16"/>
        </w:rPr>
        <w:t xml:space="preserve">           (numer telefonu do  rodzica</w:t>
      </w:r>
      <w:r w:rsidRPr="00480CE0">
        <w:rPr>
          <w:i/>
          <w:sz w:val="16"/>
        </w:rPr>
        <w:t>)</w:t>
      </w:r>
    </w:p>
    <w:p w:rsidR="00B8688D" w:rsidRPr="00480CE0" w:rsidRDefault="006C4405" w:rsidP="006C4405">
      <w:pPr>
        <w:ind w:left="4248"/>
        <w:jc w:val="both"/>
        <w:rPr>
          <w:b/>
          <w:bCs/>
          <w:sz w:val="28"/>
          <w:szCs w:val="28"/>
        </w:rPr>
      </w:pPr>
      <w:r w:rsidRPr="00480CE0">
        <w:rPr>
          <w:b/>
          <w:bCs/>
          <w:sz w:val="28"/>
          <w:szCs w:val="28"/>
        </w:rPr>
        <w:t>Dyrektor</w:t>
      </w:r>
    </w:p>
    <w:p w:rsidR="00B8688D" w:rsidRPr="00480CE0" w:rsidRDefault="006C4405" w:rsidP="007F6BA3">
      <w:pPr>
        <w:pStyle w:val="Nagwek3"/>
        <w:ind w:left="4248"/>
        <w:rPr>
          <w:rFonts w:ascii="Times New Roman" w:hAnsi="Times New Roman" w:cs="Times New Roman"/>
          <w:color w:val="auto"/>
          <w:sz w:val="28"/>
          <w:szCs w:val="28"/>
        </w:rPr>
      </w:pPr>
      <w:r w:rsidRPr="00480CE0">
        <w:rPr>
          <w:rFonts w:ascii="Times New Roman" w:hAnsi="Times New Roman" w:cs="Times New Roman"/>
          <w:color w:val="auto"/>
          <w:sz w:val="28"/>
          <w:szCs w:val="28"/>
        </w:rPr>
        <w:t>Zespołu Szkół w Starym Pilczynie</w:t>
      </w:r>
    </w:p>
    <w:p w:rsidR="007F6BA3" w:rsidRPr="00480CE0" w:rsidRDefault="007F6BA3" w:rsidP="007F6BA3"/>
    <w:p w:rsidR="00BC0642" w:rsidRPr="00480CE0" w:rsidRDefault="00BC0642" w:rsidP="00BC0642">
      <w:pPr>
        <w:pStyle w:val="Nagwek3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480CE0">
        <w:rPr>
          <w:rFonts w:ascii="Times New Roman" w:hAnsi="Times New Roman" w:cs="Times New Roman"/>
          <w:color w:val="auto"/>
          <w:sz w:val="32"/>
          <w:szCs w:val="32"/>
        </w:rPr>
        <w:t>PODANIE</w:t>
      </w:r>
    </w:p>
    <w:p w:rsidR="00BC0642" w:rsidRPr="00F20E83" w:rsidRDefault="00BC0642" w:rsidP="00752152">
      <w:pPr>
        <w:jc w:val="center"/>
        <w:rPr>
          <w:b/>
          <w:sz w:val="30"/>
          <w:szCs w:val="30"/>
        </w:rPr>
      </w:pPr>
      <w:r w:rsidRPr="00F20E83">
        <w:rPr>
          <w:b/>
          <w:sz w:val="30"/>
          <w:szCs w:val="30"/>
        </w:rPr>
        <w:t xml:space="preserve">o przyjęcie do  </w:t>
      </w:r>
      <w:r w:rsidR="00F20E83" w:rsidRPr="00F20E83">
        <w:rPr>
          <w:b/>
          <w:sz w:val="30"/>
          <w:szCs w:val="30"/>
        </w:rPr>
        <w:t xml:space="preserve">Gimnazjum im. ks. J. Popiełuszki </w:t>
      </w:r>
      <w:r w:rsidRPr="00F20E83">
        <w:rPr>
          <w:b/>
          <w:sz w:val="30"/>
          <w:szCs w:val="30"/>
        </w:rPr>
        <w:t>w Starym Pilczynie</w:t>
      </w:r>
    </w:p>
    <w:p w:rsidR="00752152" w:rsidRPr="00480CE0" w:rsidRDefault="00BC0642" w:rsidP="00752152">
      <w:pPr>
        <w:pStyle w:val="Nagwek1"/>
        <w:spacing w:before="0" w:beforeAutospacing="0" w:after="0" w:afterAutospacing="0" w:line="360" w:lineRule="auto"/>
        <w:jc w:val="both"/>
        <w:rPr>
          <w:sz w:val="24"/>
        </w:rPr>
      </w:pPr>
      <w:r w:rsidRPr="00480CE0">
        <w:rPr>
          <w:sz w:val="24"/>
        </w:rPr>
        <w:t xml:space="preserve">           </w:t>
      </w:r>
    </w:p>
    <w:p w:rsidR="00BC0642" w:rsidRPr="00480CE0" w:rsidRDefault="006C4405" w:rsidP="007F6BA3">
      <w:pPr>
        <w:pStyle w:val="Nagwek1"/>
        <w:spacing w:before="0" w:beforeAutospacing="0" w:after="0" w:afterAutospacing="0" w:line="360" w:lineRule="auto"/>
        <w:ind w:firstLine="708"/>
        <w:jc w:val="both"/>
        <w:rPr>
          <w:sz w:val="24"/>
        </w:rPr>
      </w:pPr>
      <w:r w:rsidRPr="00480CE0">
        <w:rPr>
          <w:b w:val="0"/>
          <w:sz w:val="24"/>
        </w:rPr>
        <w:t xml:space="preserve">   P</w:t>
      </w:r>
      <w:r w:rsidR="00BC0642" w:rsidRPr="00480CE0">
        <w:rPr>
          <w:b w:val="0"/>
          <w:sz w:val="24"/>
        </w:rPr>
        <w:t xml:space="preserve">roszę o przyjęcie </w:t>
      </w:r>
      <w:r w:rsidRPr="00480CE0">
        <w:rPr>
          <w:b w:val="0"/>
          <w:sz w:val="24"/>
        </w:rPr>
        <w:t>mojej córki/ mojego syna</w:t>
      </w:r>
      <w:r w:rsidR="007F6BA3" w:rsidRPr="00480CE0">
        <w:rPr>
          <w:b w:val="0"/>
          <w:sz w:val="24"/>
        </w:rPr>
        <w:t>*</w:t>
      </w:r>
      <w:r w:rsidRPr="00480CE0">
        <w:rPr>
          <w:b w:val="0"/>
          <w:sz w:val="24"/>
        </w:rPr>
        <w:t xml:space="preserve"> ………………………………</w:t>
      </w:r>
      <w:r w:rsidR="007F6BA3" w:rsidRPr="00480CE0">
        <w:rPr>
          <w:b w:val="0"/>
          <w:sz w:val="24"/>
        </w:rPr>
        <w:t>…</w:t>
      </w:r>
      <w:r w:rsidRPr="00480CE0">
        <w:rPr>
          <w:b w:val="0"/>
          <w:sz w:val="24"/>
        </w:rPr>
        <w:t xml:space="preserve">…… </w:t>
      </w:r>
      <w:r w:rsidR="00BC0642" w:rsidRPr="00480CE0">
        <w:rPr>
          <w:b w:val="0"/>
          <w:sz w:val="24"/>
        </w:rPr>
        <w:t xml:space="preserve">do klasy pierwszej </w:t>
      </w:r>
      <w:r w:rsidR="00F20E83">
        <w:rPr>
          <w:b w:val="0"/>
          <w:sz w:val="24"/>
        </w:rPr>
        <w:t>ogólnej</w:t>
      </w:r>
      <w:r w:rsidR="00F20E83" w:rsidRPr="00F20E83">
        <w:rPr>
          <w:b w:val="0"/>
          <w:sz w:val="24"/>
        </w:rPr>
        <w:t xml:space="preserve"> Gimnazjum im. ks. J. Popiełuszki</w:t>
      </w:r>
      <w:r w:rsidR="00752152" w:rsidRPr="00480CE0">
        <w:rPr>
          <w:b w:val="0"/>
          <w:sz w:val="24"/>
        </w:rPr>
        <w:t xml:space="preserve"> </w:t>
      </w:r>
      <w:r w:rsidRPr="00480CE0">
        <w:rPr>
          <w:b w:val="0"/>
          <w:sz w:val="24"/>
        </w:rPr>
        <w:t>w Starym Pil</w:t>
      </w:r>
      <w:r w:rsidR="00153E0A">
        <w:rPr>
          <w:b w:val="0"/>
          <w:sz w:val="24"/>
        </w:rPr>
        <w:t>czynie w roku szkolnym …………………..</w:t>
      </w:r>
      <w:r w:rsidRPr="00480CE0">
        <w:rPr>
          <w:b w:val="0"/>
          <w:sz w:val="24"/>
        </w:rPr>
        <w:t>.</w:t>
      </w:r>
    </w:p>
    <w:p w:rsidR="006C4405" w:rsidRPr="00480CE0" w:rsidRDefault="006C4405" w:rsidP="003F2DFE">
      <w:r w:rsidRPr="00480CE0">
        <w:t>Obecnie dziecko jest uczniem ....................................................…………...............................</w:t>
      </w:r>
    </w:p>
    <w:p w:rsidR="00752152" w:rsidRPr="00480CE0" w:rsidRDefault="00752152" w:rsidP="003F2DFE">
      <w:pPr>
        <w:rPr>
          <w:i/>
        </w:rPr>
      </w:pPr>
      <w:r w:rsidRPr="00480CE0">
        <w:rPr>
          <w:i/>
        </w:rPr>
        <w:t>* niepotrzebne skreślić</w:t>
      </w:r>
    </w:p>
    <w:p w:rsidR="00BC0642" w:rsidRPr="00480CE0" w:rsidRDefault="00BC0642" w:rsidP="00BC0642">
      <w:pPr>
        <w:pStyle w:val="Nagwek1"/>
        <w:spacing w:before="0" w:beforeAutospacing="0" w:after="0" w:afterAutospacing="0" w:line="360" w:lineRule="auto"/>
        <w:jc w:val="both"/>
        <w:rPr>
          <w:sz w:val="24"/>
          <w:u w:val="single"/>
        </w:rPr>
      </w:pPr>
      <w:r w:rsidRPr="00480CE0">
        <w:rPr>
          <w:sz w:val="24"/>
          <w:u w:val="single"/>
        </w:rPr>
        <w:t>Dane kandydata:</w:t>
      </w:r>
    </w:p>
    <w:p w:rsidR="00F20E83" w:rsidRDefault="00F20E83" w:rsidP="00BC0642">
      <w:pPr>
        <w:spacing w:line="360" w:lineRule="auto"/>
      </w:pPr>
      <w:r>
        <w:t xml:space="preserve">Pierwsze imię ……………………….………. </w:t>
      </w:r>
      <w:r>
        <w:tab/>
        <w:t>Drugie imię ………………….……….</w:t>
      </w:r>
    </w:p>
    <w:p w:rsidR="00F20E83" w:rsidRDefault="00F20E83" w:rsidP="00BC0642">
      <w:pPr>
        <w:spacing w:line="360" w:lineRule="auto"/>
      </w:pPr>
      <w:r>
        <w:t>Nazwisko ……………………………………………..…..</w:t>
      </w:r>
    </w:p>
    <w:p w:rsidR="00BC0642" w:rsidRPr="00480CE0" w:rsidRDefault="00BC0642" w:rsidP="00BC0642">
      <w:pPr>
        <w:spacing w:line="360" w:lineRule="auto"/>
        <w:rPr>
          <w:sz w:val="10"/>
          <w:szCs w:val="10"/>
        </w:rPr>
      </w:pPr>
      <w:r w:rsidRPr="00480CE0">
        <w:t>Data i miejsce urodzenia: .............................................................................................................</w:t>
      </w:r>
    </w:p>
    <w:p w:rsidR="00BC0642" w:rsidRPr="00480CE0" w:rsidRDefault="00BC0642" w:rsidP="00BC0642">
      <w:pPr>
        <w:spacing w:line="360" w:lineRule="auto"/>
      </w:pPr>
      <w:r w:rsidRPr="00480CE0">
        <w:t>Pesel: ............................................................................................................................................</w:t>
      </w:r>
    </w:p>
    <w:p w:rsidR="00752152" w:rsidRPr="00480CE0" w:rsidRDefault="00752152" w:rsidP="00BC0642">
      <w:pPr>
        <w:spacing w:line="360" w:lineRule="auto"/>
      </w:pPr>
      <w:r w:rsidRPr="00480CE0">
        <w:t>Adres zamieszkania ucznia: …………………………………………………………………….</w:t>
      </w:r>
    </w:p>
    <w:p w:rsidR="00B8688D" w:rsidRPr="00480CE0" w:rsidRDefault="00B8688D" w:rsidP="00F20E83">
      <w:pPr>
        <w:spacing w:line="360" w:lineRule="auto"/>
        <w:jc w:val="both"/>
      </w:pPr>
      <w:r w:rsidRPr="00480CE0">
        <w:t>Informacje o stanie zdrowia dziecka mogące mieć znaczenie podczas pobytu dziecka w gimnazjum : …………………………………………………………………………………......</w:t>
      </w:r>
    </w:p>
    <w:p w:rsidR="00B8688D" w:rsidRPr="00480CE0" w:rsidRDefault="00B8688D" w:rsidP="00BC0642">
      <w:pPr>
        <w:spacing w:line="360" w:lineRule="auto"/>
      </w:pPr>
      <w:r w:rsidRPr="00480CE0">
        <w:t>…………………………………………………………………………………………………...</w:t>
      </w:r>
    </w:p>
    <w:p w:rsidR="00752152" w:rsidRPr="00480CE0" w:rsidRDefault="00752152" w:rsidP="00752152">
      <w:pPr>
        <w:pStyle w:val="Nagwek1"/>
        <w:spacing w:before="0" w:beforeAutospacing="0" w:after="0" w:afterAutospacing="0" w:line="360" w:lineRule="auto"/>
        <w:jc w:val="both"/>
        <w:rPr>
          <w:sz w:val="24"/>
          <w:u w:val="single"/>
        </w:rPr>
      </w:pPr>
      <w:r w:rsidRPr="00480CE0">
        <w:rPr>
          <w:sz w:val="24"/>
          <w:u w:val="single"/>
        </w:rPr>
        <w:t>Dane rodziców/prawnych opiekunów:</w:t>
      </w:r>
    </w:p>
    <w:p w:rsidR="00BC0642" w:rsidRPr="00480CE0" w:rsidRDefault="00752152" w:rsidP="00BC0642">
      <w:pPr>
        <w:spacing w:line="360" w:lineRule="auto"/>
      </w:pPr>
      <w:r w:rsidRPr="00480CE0">
        <w:t>Imię</w:t>
      </w:r>
      <w:r w:rsidR="00BC0642" w:rsidRPr="00480CE0">
        <w:t xml:space="preserve"> i nazwisko</w:t>
      </w:r>
      <w:r w:rsidRPr="00480CE0">
        <w:t xml:space="preserve"> </w:t>
      </w:r>
      <w:r w:rsidRPr="00480CE0">
        <w:rPr>
          <w:u w:val="single"/>
        </w:rPr>
        <w:t>matki</w:t>
      </w:r>
      <w:r w:rsidRPr="00480CE0">
        <w:t xml:space="preserve"> ucznia/ opiekuna prawnego: ……..</w:t>
      </w:r>
      <w:r w:rsidR="00BC0642" w:rsidRPr="00480CE0">
        <w:t>.........................................................</w:t>
      </w:r>
    </w:p>
    <w:p w:rsidR="00752152" w:rsidRPr="00480CE0" w:rsidRDefault="00752152" w:rsidP="00BC0642">
      <w:pPr>
        <w:spacing w:line="360" w:lineRule="auto"/>
      </w:pPr>
      <w:r w:rsidRPr="00480CE0">
        <w:t xml:space="preserve">Adres zamieszkania </w:t>
      </w:r>
      <w:r w:rsidRPr="00480CE0">
        <w:rPr>
          <w:u w:val="single"/>
        </w:rPr>
        <w:t>matki</w:t>
      </w:r>
      <w:r w:rsidRPr="00480CE0">
        <w:t xml:space="preserve"> ucznia/ opiekuna prawnego:……</w:t>
      </w:r>
      <w:r w:rsidR="00BC0642" w:rsidRPr="00480CE0">
        <w:t>......................................................</w:t>
      </w:r>
    </w:p>
    <w:p w:rsidR="00BC0642" w:rsidRPr="00480CE0" w:rsidRDefault="00752152" w:rsidP="00BC0642">
      <w:pPr>
        <w:spacing w:line="360" w:lineRule="auto"/>
      </w:pPr>
      <w:r w:rsidRPr="00480CE0">
        <w:t>…………………………………………………………………………………..........................</w:t>
      </w:r>
      <w:r w:rsidR="00BC0642" w:rsidRPr="00480CE0">
        <w:t xml:space="preserve"> </w:t>
      </w:r>
    </w:p>
    <w:p w:rsidR="00752152" w:rsidRPr="00480CE0" w:rsidRDefault="00752152" w:rsidP="00752152">
      <w:pPr>
        <w:spacing w:line="360" w:lineRule="auto"/>
      </w:pPr>
      <w:r w:rsidRPr="00480CE0">
        <w:t xml:space="preserve">Imię i nazwisko </w:t>
      </w:r>
      <w:r w:rsidRPr="00480CE0">
        <w:rPr>
          <w:u w:val="single"/>
        </w:rPr>
        <w:t>ojca</w:t>
      </w:r>
      <w:r w:rsidRPr="00480CE0">
        <w:t xml:space="preserve"> ucznia/ opiekuna prawnego: ……...........................................................</w:t>
      </w:r>
    </w:p>
    <w:p w:rsidR="00752152" w:rsidRPr="00480CE0" w:rsidRDefault="00752152" w:rsidP="00752152">
      <w:pPr>
        <w:spacing w:line="360" w:lineRule="auto"/>
      </w:pPr>
      <w:r w:rsidRPr="00480CE0">
        <w:t xml:space="preserve">Adres zamieszkania </w:t>
      </w:r>
      <w:r w:rsidRPr="00F20E83">
        <w:rPr>
          <w:u w:val="single"/>
        </w:rPr>
        <w:t>ojca</w:t>
      </w:r>
      <w:r w:rsidRPr="00480CE0">
        <w:t xml:space="preserve"> ucznia/ opiekuna prawnego:……......................................................</w:t>
      </w:r>
    </w:p>
    <w:p w:rsidR="00752152" w:rsidRPr="00480CE0" w:rsidRDefault="00752152" w:rsidP="00752152">
      <w:pPr>
        <w:spacing w:line="360" w:lineRule="auto"/>
      </w:pPr>
      <w:r w:rsidRPr="00480CE0">
        <w:t xml:space="preserve">………………………………………………………………………………….......................... </w:t>
      </w:r>
    </w:p>
    <w:p w:rsidR="007F6BA3" w:rsidRPr="00480CE0" w:rsidRDefault="007F6BA3" w:rsidP="00752152">
      <w:pPr>
        <w:spacing w:line="360" w:lineRule="auto"/>
      </w:pPr>
    </w:p>
    <w:tbl>
      <w:tblPr>
        <w:tblW w:w="10999" w:type="dxa"/>
        <w:tblLook w:val="01E0"/>
      </w:tblPr>
      <w:tblGrid>
        <w:gridCol w:w="1416"/>
        <w:gridCol w:w="2945"/>
        <w:gridCol w:w="2835"/>
        <w:gridCol w:w="3803"/>
      </w:tblGrid>
      <w:tr w:rsidR="00153E0A" w:rsidRPr="00480CE0" w:rsidTr="00153E0A">
        <w:tc>
          <w:tcPr>
            <w:tcW w:w="1416" w:type="dxa"/>
          </w:tcPr>
          <w:p w:rsidR="00153E0A" w:rsidRPr="00480CE0" w:rsidRDefault="00153E0A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</w:t>
            </w:r>
          </w:p>
        </w:tc>
        <w:tc>
          <w:tcPr>
            <w:tcW w:w="2945" w:type="dxa"/>
          </w:tcPr>
          <w:p w:rsidR="00153E0A" w:rsidRPr="00480CE0" w:rsidRDefault="00153E0A" w:rsidP="00804D2F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2835" w:type="dxa"/>
          </w:tcPr>
          <w:p w:rsidR="00153E0A" w:rsidRPr="00480CE0" w:rsidRDefault="00153E0A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……………………………….</w:t>
            </w:r>
          </w:p>
        </w:tc>
        <w:tc>
          <w:tcPr>
            <w:tcW w:w="3803" w:type="dxa"/>
          </w:tcPr>
          <w:p w:rsidR="00153E0A" w:rsidRPr="00480CE0" w:rsidRDefault="00153E0A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</w:tr>
      <w:tr w:rsidR="00153E0A" w:rsidRPr="00480CE0" w:rsidTr="00153E0A">
        <w:tc>
          <w:tcPr>
            <w:tcW w:w="1416" w:type="dxa"/>
          </w:tcPr>
          <w:p w:rsidR="00153E0A" w:rsidRPr="00480CE0" w:rsidRDefault="00153E0A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  <w:vertAlign w:val="superscript"/>
              </w:rPr>
              <w:t xml:space="preserve">        </w:t>
            </w:r>
            <w:r w:rsidRPr="00480CE0">
              <w:rPr>
                <w:i/>
                <w:sz w:val="20"/>
                <w:szCs w:val="20"/>
                <w:vertAlign w:val="superscript"/>
              </w:rPr>
              <w:t xml:space="preserve">  (data)</w:t>
            </w:r>
          </w:p>
        </w:tc>
        <w:tc>
          <w:tcPr>
            <w:tcW w:w="2945" w:type="dxa"/>
          </w:tcPr>
          <w:p w:rsidR="00153E0A" w:rsidRPr="00480CE0" w:rsidRDefault="00153E0A" w:rsidP="00804D2F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</w:t>
            </w:r>
            <w:r>
              <w:rPr>
                <w:i/>
                <w:sz w:val="20"/>
                <w:szCs w:val="20"/>
                <w:vertAlign w:val="superscript"/>
              </w:rPr>
              <w:t xml:space="preserve">           </w:t>
            </w:r>
            <w:r w:rsidRPr="00480CE0">
              <w:rPr>
                <w:i/>
                <w:sz w:val="20"/>
                <w:szCs w:val="20"/>
                <w:vertAlign w:val="superscript"/>
              </w:rPr>
              <w:t xml:space="preserve">  </w:t>
            </w:r>
            <w:r>
              <w:rPr>
                <w:i/>
                <w:sz w:val="20"/>
                <w:szCs w:val="20"/>
                <w:vertAlign w:val="superscript"/>
              </w:rPr>
              <w:t>( podpis dziecka</w:t>
            </w:r>
            <w:r w:rsidRPr="00480CE0">
              <w:rPr>
                <w:i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2835" w:type="dxa"/>
          </w:tcPr>
          <w:p w:rsidR="00153E0A" w:rsidRPr="00480CE0" w:rsidRDefault="00153E0A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803" w:type="dxa"/>
          </w:tcPr>
          <w:p w:rsidR="00153E0A" w:rsidRPr="00480CE0" w:rsidRDefault="00153E0A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BC0642" w:rsidRPr="00480CE0" w:rsidRDefault="00BC0642" w:rsidP="00BC0642">
      <w:pPr>
        <w:spacing w:line="360" w:lineRule="auto"/>
        <w:rPr>
          <w:sz w:val="16"/>
          <w:szCs w:val="16"/>
        </w:rPr>
      </w:pPr>
    </w:p>
    <w:p w:rsidR="00BC0642" w:rsidRPr="00480CE0" w:rsidRDefault="00BC0642" w:rsidP="007F6BA3">
      <w:pPr>
        <w:spacing w:line="360" w:lineRule="auto"/>
        <w:rPr>
          <w:i/>
          <w:sz w:val="16"/>
        </w:rPr>
      </w:pPr>
      <w:r w:rsidRPr="00480CE0">
        <w:rPr>
          <w:sz w:val="28"/>
        </w:rPr>
        <w:t xml:space="preserve">                                                                     </w:t>
      </w:r>
    </w:p>
    <w:p w:rsidR="00BC0642" w:rsidRPr="00480CE0" w:rsidRDefault="00BC0642" w:rsidP="00BC0642">
      <w:pPr>
        <w:rPr>
          <w:b/>
          <w:bCs/>
          <w:sz w:val="28"/>
          <w:szCs w:val="28"/>
        </w:rPr>
      </w:pPr>
    </w:p>
    <w:p w:rsidR="00BC0642" w:rsidRPr="00480CE0" w:rsidRDefault="00BC0642" w:rsidP="002B0472">
      <w:pPr>
        <w:spacing w:after="200" w:line="276" w:lineRule="auto"/>
        <w:jc w:val="center"/>
        <w:rPr>
          <w:rFonts w:eastAsia="TimesNewRoman"/>
          <w:b/>
        </w:rPr>
      </w:pPr>
      <w:r w:rsidRPr="00480CE0">
        <w:rPr>
          <w:rFonts w:eastAsia="TimesNewRoman"/>
          <w:b/>
        </w:rPr>
        <w:t>OŚWIADCZENIE</w:t>
      </w:r>
    </w:p>
    <w:p w:rsidR="00BC0642" w:rsidRPr="00480CE0" w:rsidRDefault="00BC0642" w:rsidP="00BC0642">
      <w:pPr>
        <w:autoSpaceDE w:val="0"/>
        <w:autoSpaceDN w:val="0"/>
        <w:adjustRightInd w:val="0"/>
        <w:jc w:val="center"/>
        <w:rPr>
          <w:rFonts w:eastAsia="TimesNewRoman"/>
          <w:b/>
        </w:rPr>
      </w:pPr>
      <w:r w:rsidRPr="00480CE0">
        <w:rPr>
          <w:rFonts w:eastAsia="TimesNewRoman"/>
          <w:b/>
        </w:rPr>
        <w:t>zgody  na  przetwarzanie  danych  osobowych</w:t>
      </w:r>
    </w:p>
    <w:p w:rsidR="00BC0642" w:rsidRPr="00480CE0" w:rsidRDefault="00BC0642" w:rsidP="00BC0642">
      <w:pPr>
        <w:autoSpaceDE w:val="0"/>
        <w:autoSpaceDN w:val="0"/>
        <w:adjustRightInd w:val="0"/>
        <w:rPr>
          <w:rFonts w:eastAsia="TimesNewRoman"/>
          <w:sz w:val="16"/>
          <w:szCs w:val="16"/>
        </w:rPr>
      </w:pPr>
    </w:p>
    <w:p w:rsidR="00BC0642" w:rsidRPr="00480CE0" w:rsidRDefault="00BC0642" w:rsidP="00752152">
      <w:pPr>
        <w:autoSpaceDE w:val="0"/>
        <w:autoSpaceDN w:val="0"/>
        <w:adjustRightInd w:val="0"/>
        <w:spacing w:line="360" w:lineRule="auto"/>
        <w:jc w:val="both"/>
        <w:rPr>
          <w:rFonts w:eastAsia="TimesNewRoman"/>
        </w:rPr>
      </w:pPr>
      <w:r w:rsidRPr="00480CE0">
        <w:rPr>
          <w:rFonts w:eastAsia="TimesNewRoman"/>
        </w:rPr>
        <w:t>Wyrażam zgodę na zbieranie, przetwarzanie i wykorzystywanie:</w:t>
      </w:r>
    </w:p>
    <w:p w:rsidR="00BC0642" w:rsidRPr="00480CE0" w:rsidRDefault="00BC0642" w:rsidP="00752152">
      <w:pPr>
        <w:autoSpaceDE w:val="0"/>
        <w:autoSpaceDN w:val="0"/>
        <w:adjustRightInd w:val="0"/>
        <w:spacing w:line="360" w:lineRule="auto"/>
        <w:ind w:left="708"/>
        <w:jc w:val="both"/>
        <w:rPr>
          <w:rFonts w:eastAsia="TimesNewRoman"/>
        </w:rPr>
      </w:pPr>
      <w:r w:rsidRPr="00480CE0">
        <w:rPr>
          <w:rFonts w:eastAsia="TimesNewRoman"/>
        </w:rPr>
        <w:t xml:space="preserve">• danych osobowych mojego dziecka </w:t>
      </w:r>
    </w:p>
    <w:p w:rsidR="00BC0642" w:rsidRPr="00F20E83" w:rsidRDefault="00BC0642" w:rsidP="00752152">
      <w:pPr>
        <w:autoSpaceDE w:val="0"/>
        <w:autoSpaceDN w:val="0"/>
        <w:adjustRightInd w:val="0"/>
        <w:spacing w:line="360" w:lineRule="auto"/>
        <w:ind w:left="708"/>
        <w:jc w:val="both"/>
        <w:rPr>
          <w:rFonts w:eastAsia="TimesNewRoman"/>
        </w:rPr>
      </w:pPr>
      <w:r w:rsidRPr="00480CE0">
        <w:rPr>
          <w:rFonts w:eastAsia="TimesNewRoman"/>
        </w:rPr>
        <w:t xml:space="preserve">• wizerunku mojego dziecka na gazetkach i </w:t>
      </w:r>
      <w:r w:rsidRPr="00F20E83">
        <w:rPr>
          <w:rFonts w:eastAsia="TimesNewRoman"/>
        </w:rPr>
        <w:t>tablicach szkolnych oraz na stronie internetowej  Zespołu Szkół w Starym Pilczynie w zakresie działalności dydaktyczno – wychowawczo – opiekuńczej zgodnie z Ustawą o Ochronie Danych Osobowych (Dz. U. z 1997 r. nr 133, poz. 883 z późniejszymi zmianami) oraz z Rozporządzeniem Ministra Edukacji Narodowej z dnia 19 kwietnia 1999 r. w sprawie sposobu prowadzenia przez publiczne przedszkola, szkoły i placówki dokumentacji przebiegu nauczania, działalności wychowawczej i opiekuńczej oraz rodzajów tej dokumentacji (Dz. U. 41 poz. 414) i rozporządzeniem Ministra Edukacji Narodowej z dnia 27 sierpnia 2001 r. w sprawie warunków i trybu przyjmowania uczniów do publicznych przedszkoli i szkół oraz przechodzenia z jednych szkół do innych (Dz. U. nr 97, poz. 1054).</w:t>
      </w:r>
    </w:p>
    <w:p w:rsidR="00752152" w:rsidRPr="00480CE0" w:rsidRDefault="00752152" w:rsidP="00752152">
      <w:pPr>
        <w:autoSpaceDE w:val="0"/>
        <w:autoSpaceDN w:val="0"/>
        <w:adjustRightInd w:val="0"/>
        <w:spacing w:line="360" w:lineRule="auto"/>
        <w:jc w:val="both"/>
        <w:rPr>
          <w:iCs/>
        </w:rPr>
      </w:pPr>
    </w:p>
    <w:p w:rsidR="00752152" w:rsidRPr="00480CE0" w:rsidRDefault="00752152" w:rsidP="00752152">
      <w:pPr>
        <w:autoSpaceDE w:val="0"/>
        <w:autoSpaceDN w:val="0"/>
        <w:adjustRightInd w:val="0"/>
        <w:spacing w:line="360" w:lineRule="auto"/>
        <w:jc w:val="both"/>
        <w:rPr>
          <w:iCs/>
        </w:rPr>
      </w:pPr>
      <w:r w:rsidRPr="00480CE0">
        <w:rPr>
          <w:iCs/>
        </w:rPr>
        <w:t>Jestem świadomy/a odpowiedzialności karnej za złożenie fałszywego oświadczenia.</w:t>
      </w:r>
    </w:p>
    <w:p w:rsidR="00752152" w:rsidRPr="00480CE0" w:rsidRDefault="00752152" w:rsidP="00752152">
      <w:pPr>
        <w:autoSpaceDE w:val="0"/>
        <w:autoSpaceDN w:val="0"/>
        <w:adjustRightInd w:val="0"/>
        <w:jc w:val="both"/>
        <w:rPr>
          <w:iCs/>
          <w:sz w:val="20"/>
          <w:szCs w:val="20"/>
        </w:rPr>
      </w:pPr>
    </w:p>
    <w:p w:rsidR="00752152" w:rsidRPr="00480CE0" w:rsidRDefault="00752152" w:rsidP="00BC0642">
      <w:pPr>
        <w:autoSpaceDE w:val="0"/>
        <w:autoSpaceDN w:val="0"/>
        <w:adjustRightInd w:val="0"/>
        <w:ind w:left="708"/>
        <w:rPr>
          <w:rFonts w:eastAsia="TimesNewRoman"/>
          <w:sz w:val="20"/>
          <w:szCs w:val="20"/>
        </w:rPr>
      </w:pPr>
    </w:p>
    <w:p w:rsidR="00BC0642" w:rsidRPr="00480CE0" w:rsidRDefault="00BC0642" w:rsidP="00BC0642">
      <w:pPr>
        <w:autoSpaceDE w:val="0"/>
        <w:autoSpaceDN w:val="0"/>
        <w:adjustRightInd w:val="0"/>
        <w:rPr>
          <w:rFonts w:eastAsia="TimesNewRoman"/>
        </w:rPr>
      </w:pPr>
    </w:p>
    <w:tbl>
      <w:tblPr>
        <w:tblW w:w="9708" w:type="dxa"/>
        <w:tblLook w:val="01E0"/>
      </w:tblPr>
      <w:tblGrid>
        <w:gridCol w:w="3070"/>
        <w:gridCol w:w="3278"/>
        <w:gridCol w:w="3360"/>
      </w:tblGrid>
      <w:tr w:rsidR="00752152" w:rsidRPr="00480CE0" w:rsidTr="002E7A88">
        <w:tc>
          <w:tcPr>
            <w:tcW w:w="3070" w:type="dxa"/>
          </w:tcPr>
          <w:p w:rsidR="00752152" w:rsidRPr="00480CE0" w:rsidRDefault="00752152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  <w:tc>
          <w:tcPr>
            <w:tcW w:w="3278" w:type="dxa"/>
          </w:tcPr>
          <w:p w:rsidR="00752152" w:rsidRPr="00480CE0" w:rsidRDefault="00752152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………………………………..</w:t>
            </w:r>
          </w:p>
        </w:tc>
        <w:tc>
          <w:tcPr>
            <w:tcW w:w="3360" w:type="dxa"/>
          </w:tcPr>
          <w:p w:rsidR="00752152" w:rsidRPr="00480CE0" w:rsidRDefault="00752152" w:rsidP="002E7A88">
            <w:pPr>
              <w:tabs>
                <w:tab w:val="left" w:pos="8931"/>
              </w:tabs>
              <w:jc w:val="both"/>
              <w:rPr>
                <w:sz w:val="20"/>
                <w:szCs w:val="20"/>
              </w:rPr>
            </w:pPr>
            <w:r w:rsidRPr="00480CE0">
              <w:rPr>
                <w:sz w:val="20"/>
                <w:szCs w:val="20"/>
              </w:rPr>
              <w:t>…………………………………</w:t>
            </w:r>
          </w:p>
        </w:tc>
      </w:tr>
      <w:tr w:rsidR="00752152" w:rsidRPr="00480CE0" w:rsidTr="002E7A88">
        <w:tc>
          <w:tcPr>
            <w:tcW w:w="3070" w:type="dxa"/>
          </w:tcPr>
          <w:p w:rsidR="00752152" w:rsidRPr="00480CE0" w:rsidRDefault="00752152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                          (data)</w:t>
            </w:r>
          </w:p>
        </w:tc>
        <w:tc>
          <w:tcPr>
            <w:tcW w:w="3278" w:type="dxa"/>
          </w:tcPr>
          <w:p w:rsidR="00752152" w:rsidRPr="00480CE0" w:rsidRDefault="00752152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 ( podpis matki/opiekunki prawnej)</w:t>
            </w:r>
          </w:p>
        </w:tc>
        <w:tc>
          <w:tcPr>
            <w:tcW w:w="3360" w:type="dxa"/>
          </w:tcPr>
          <w:p w:rsidR="00752152" w:rsidRPr="00480CE0" w:rsidRDefault="00752152" w:rsidP="002E7A88">
            <w:pPr>
              <w:tabs>
                <w:tab w:val="left" w:pos="8931"/>
              </w:tabs>
              <w:rPr>
                <w:i/>
                <w:sz w:val="20"/>
                <w:szCs w:val="20"/>
                <w:vertAlign w:val="superscript"/>
              </w:rPr>
            </w:pPr>
            <w:r w:rsidRPr="00480CE0">
              <w:rPr>
                <w:i/>
                <w:sz w:val="20"/>
                <w:szCs w:val="20"/>
                <w:vertAlign w:val="superscript"/>
              </w:rPr>
              <w:t xml:space="preserve">       ( podpis ojca/ opiekuna prawnego)</w:t>
            </w:r>
          </w:p>
        </w:tc>
      </w:tr>
    </w:tbl>
    <w:p w:rsidR="00BC0642" w:rsidRPr="00480CE0" w:rsidRDefault="00BC0642" w:rsidP="00BC0642">
      <w:pPr>
        <w:rPr>
          <w:sz w:val="28"/>
        </w:rPr>
      </w:pPr>
    </w:p>
    <w:p w:rsidR="00174E6E" w:rsidRPr="00480CE0" w:rsidRDefault="00174E6E">
      <w:pPr>
        <w:spacing w:after="200" w:line="276" w:lineRule="auto"/>
        <w:rPr>
          <w:b/>
          <w:bCs/>
        </w:rPr>
      </w:pPr>
    </w:p>
    <w:sectPr w:rsidR="00174E6E" w:rsidRPr="00480CE0" w:rsidSect="00F20E83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353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</w:rPr>
    </w:lvl>
  </w:abstractNum>
  <w:abstractNum w:abstractNumId="4">
    <w:nsid w:val="00000008"/>
    <w:multiLevelType w:val="multilevel"/>
    <w:tmpl w:val="DA42B53A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ascii="Times New Roman" w:hAnsi="Times New Roman" w:cs="Times New Roman" w:hint="default"/>
        <w:b w:val="0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71" w:hanging="180"/>
      </w:pPr>
    </w:lvl>
  </w:abstractNum>
  <w:abstractNum w:abstractNumId="5">
    <w:nsid w:val="0000000B"/>
    <w:multiLevelType w:val="singleLevel"/>
    <w:tmpl w:val="31B08CBC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6">
    <w:nsid w:val="029A77F3"/>
    <w:multiLevelType w:val="multilevel"/>
    <w:tmpl w:val="1236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3590AAF"/>
    <w:multiLevelType w:val="multilevel"/>
    <w:tmpl w:val="183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5F2458B"/>
    <w:multiLevelType w:val="hybridMultilevel"/>
    <w:tmpl w:val="16AAE63C"/>
    <w:lvl w:ilvl="0" w:tplc="BB4CEC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0B445B51"/>
    <w:multiLevelType w:val="hybridMultilevel"/>
    <w:tmpl w:val="278EE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C61181F"/>
    <w:multiLevelType w:val="hybridMultilevel"/>
    <w:tmpl w:val="1042352A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896FDF"/>
    <w:multiLevelType w:val="hybridMultilevel"/>
    <w:tmpl w:val="E4C84964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FF963B3"/>
    <w:multiLevelType w:val="hybridMultilevel"/>
    <w:tmpl w:val="73DE6D3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59827D7"/>
    <w:multiLevelType w:val="multilevel"/>
    <w:tmpl w:val="42C86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6295534"/>
    <w:multiLevelType w:val="hybridMultilevel"/>
    <w:tmpl w:val="9996809A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>
    <w:nsid w:val="16C53691"/>
    <w:multiLevelType w:val="multilevel"/>
    <w:tmpl w:val="48A41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A706412"/>
    <w:multiLevelType w:val="hybridMultilevel"/>
    <w:tmpl w:val="AB2A0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B8B4924"/>
    <w:multiLevelType w:val="hybridMultilevel"/>
    <w:tmpl w:val="5D608002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11264A3"/>
    <w:multiLevelType w:val="multilevel"/>
    <w:tmpl w:val="F6F6EFC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rFonts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  <w:color w:val="auto"/>
        <w:sz w:val="22"/>
      </w:rPr>
    </w:lvl>
  </w:abstractNum>
  <w:abstractNum w:abstractNumId="19">
    <w:nsid w:val="22F25C47"/>
    <w:multiLevelType w:val="multilevel"/>
    <w:tmpl w:val="D6E24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7E06F2F"/>
    <w:multiLevelType w:val="hybridMultilevel"/>
    <w:tmpl w:val="2BFCBF2C"/>
    <w:lvl w:ilvl="0" w:tplc="B6148BF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BF67C8"/>
    <w:multiLevelType w:val="multilevel"/>
    <w:tmpl w:val="6BE49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DC76119"/>
    <w:multiLevelType w:val="multilevel"/>
    <w:tmpl w:val="9BF48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2FBE4C94"/>
    <w:multiLevelType w:val="multilevel"/>
    <w:tmpl w:val="38AC8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8914A9E"/>
    <w:multiLevelType w:val="singleLevel"/>
    <w:tmpl w:val="31B08C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25">
    <w:nsid w:val="3A150377"/>
    <w:multiLevelType w:val="hybridMultilevel"/>
    <w:tmpl w:val="53FEA4A4"/>
    <w:lvl w:ilvl="0" w:tplc="684454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C141B08"/>
    <w:multiLevelType w:val="hybridMultilevel"/>
    <w:tmpl w:val="EEF85F78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E790A"/>
    <w:multiLevelType w:val="hybridMultilevel"/>
    <w:tmpl w:val="AA62E3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19E085D"/>
    <w:multiLevelType w:val="hybridMultilevel"/>
    <w:tmpl w:val="E4C84964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36373F1"/>
    <w:multiLevelType w:val="hybridMultilevel"/>
    <w:tmpl w:val="60621A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72A5987"/>
    <w:multiLevelType w:val="hybridMultilevel"/>
    <w:tmpl w:val="AC4A2548"/>
    <w:lvl w:ilvl="0" w:tplc="F9422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9E10CE"/>
    <w:multiLevelType w:val="multilevel"/>
    <w:tmpl w:val="29BC5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41D2C2E"/>
    <w:multiLevelType w:val="hybridMultilevel"/>
    <w:tmpl w:val="B34E4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D54899"/>
    <w:multiLevelType w:val="hybridMultilevel"/>
    <w:tmpl w:val="C02A8F0A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8A5A63"/>
    <w:multiLevelType w:val="hybridMultilevel"/>
    <w:tmpl w:val="A45CD506"/>
    <w:lvl w:ilvl="0" w:tplc="F94225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6854C17"/>
    <w:multiLevelType w:val="multilevel"/>
    <w:tmpl w:val="6C2AD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6ED696C"/>
    <w:multiLevelType w:val="hybridMultilevel"/>
    <w:tmpl w:val="1FF2F6B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79C17D4"/>
    <w:multiLevelType w:val="hybridMultilevel"/>
    <w:tmpl w:val="B34E4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C42992"/>
    <w:multiLevelType w:val="hybridMultilevel"/>
    <w:tmpl w:val="149CE58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>
    <w:nsid w:val="74F125AD"/>
    <w:multiLevelType w:val="hybridMultilevel"/>
    <w:tmpl w:val="0ECE65B6"/>
    <w:lvl w:ilvl="0" w:tplc="F94225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40">
    <w:nsid w:val="7FE26702"/>
    <w:multiLevelType w:val="hybridMultilevel"/>
    <w:tmpl w:val="04C09D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2"/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5"/>
  </w:num>
  <w:num w:numId="6">
    <w:abstractNumId w:val="12"/>
  </w:num>
  <w:num w:numId="7">
    <w:abstractNumId w:val="21"/>
  </w:num>
  <w:num w:numId="8">
    <w:abstractNumId w:val="4"/>
  </w:num>
  <w:num w:numId="9">
    <w:abstractNumId w:val="37"/>
  </w:num>
  <w:num w:numId="10">
    <w:abstractNumId w:val="32"/>
  </w:num>
  <w:num w:numId="11">
    <w:abstractNumId w:val="18"/>
  </w:num>
  <w:num w:numId="12">
    <w:abstractNumId w:val="28"/>
  </w:num>
  <w:num w:numId="13">
    <w:abstractNumId w:val="31"/>
  </w:num>
  <w:num w:numId="14">
    <w:abstractNumId w:val="6"/>
  </w:num>
  <w:num w:numId="15">
    <w:abstractNumId w:val="13"/>
  </w:num>
  <w:num w:numId="16">
    <w:abstractNumId w:val="23"/>
  </w:num>
  <w:num w:numId="17">
    <w:abstractNumId w:val="19"/>
  </w:num>
  <w:num w:numId="18">
    <w:abstractNumId w:val="17"/>
  </w:num>
  <w:num w:numId="19">
    <w:abstractNumId w:val="10"/>
  </w:num>
  <w:num w:numId="20">
    <w:abstractNumId w:val="39"/>
  </w:num>
  <w:num w:numId="21">
    <w:abstractNumId w:val="33"/>
  </w:num>
  <w:num w:numId="22">
    <w:abstractNumId w:val="34"/>
  </w:num>
  <w:num w:numId="23">
    <w:abstractNumId w:val="26"/>
  </w:num>
  <w:num w:numId="24">
    <w:abstractNumId w:val="8"/>
  </w:num>
  <w:num w:numId="25">
    <w:abstractNumId w:val="38"/>
  </w:num>
  <w:num w:numId="26">
    <w:abstractNumId w:val="1"/>
  </w:num>
  <w:num w:numId="27">
    <w:abstractNumId w:val="3"/>
  </w:num>
  <w:num w:numId="28">
    <w:abstractNumId w:val="5"/>
  </w:num>
  <w:num w:numId="29">
    <w:abstractNumId w:val="27"/>
  </w:num>
  <w:num w:numId="30">
    <w:abstractNumId w:val="11"/>
  </w:num>
  <w:num w:numId="31">
    <w:abstractNumId w:val="40"/>
  </w:num>
  <w:num w:numId="32">
    <w:abstractNumId w:val="30"/>
  </w:num>
  <w:num w:numId="33">
    <w:abstractNumId w:val="24"/>
  </w:num>
  <w:num w:numId="34">
    <w:abstractNumId w:val="0"/>
  </w:num>
  <w:num w:numId="35">
    <w:abstractNumId w:val="36"/>
  </w:num>
  <w:num w:numId="3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0"/>
  </w:num>
  <w:num w:numId="40">
    <w:abstractNumId w:val="9"/>
  </w:num>
  <w:num w:numId="41">
    <w:abstractNumId w:val="14"/>
  </w:num>
  <w:num w:numId="42">
    <w:abstractNumId w:val="29"/>
  </w:num>
  <w:num w:numId="43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B266D"/>
    <w:rsid w:val="00025758"/>
    <w:rsid w:val="0004148A"/>
    <w:rsid w:val="00042401"/>
    <w:rsid w:val="0004302D"/>
    <w:rsid w:val="000541B8"/>
    <w:rsid w:val="0009760A"/>
    <w:rsid w:val="000C0DF7"/>
    <w:rsid w:val="000C798D"/>
    <w:rsid w:val="0014667C"/>
    <w:rsid w:val="00151A44"/>
    <w:rsid w:val="00153E0A"/>
    <w:rsid w:val="00157101"/>
    <w:rsid w:val="0016679C"/>
    <w:rsid w:val="001747CB"/>
    <w:rsid w:val="00174E6E"/>
    <w:rsid w:val="00187592"/>
    <w:rsid w:val="001C1C99"/>
    <w:rsid w:val="001E038A"/>
    <w:rsid w:val="002260DE"/>
    <w:rsid w:val="002312DE"/>
    <w:rsid w:val="00233CAF"/>
    <w:rsid w:val="002401CE"/>
    <w:rsid w:val="00263F30"/>
    <w:rsid w:val="00271AAC"/>
    <w:rsid w:val="00275C48"/>
    <w:rsid w:val="002B0472"/>
    <w:rsid w:val="002E7A88"/>
    <w:rsid w:val="00300DE8"/>
    <w:rsid w:val="00324847"/>
    <w:rsid w:val="003B266D"/>
    <w:rsid w:val="003B4CC8"/>
    <w:rsid w:val="003C6FE7"/>
    <w:rsid w:val="003E2D8C"/>
    <w:rsid w:val="003F2DFE"/>
    <w:rsid w:val="003F384A"/>
    <w:rsid w:val="00460016"/>
    <w:rsid w:val="004740B2"/>
    <w:rsid w:val="00480CE0"/>
    <w:rsid w:val="004A2AE5"/>
    <w:rsid w:val="004A3722"/>
    <w:rsid w:val="004A5160"/>
    <w:rsid w:val="00502C4E"/>
    <w:rsid w:val="00576278"/>
    <w:rsid w:val="005A6E4F"/>
    <w:rsid w:val="00607CC9"/>
    <w:rsid w:val="00691BCD"/>
    <w:rsid w:val="006B350B"/>
    <w:rsid w:val="006C4405"/>
    <w:rsid w:val="00702A80"/>
    <w:rsid w:val="00752152"/>
    <w:rsid w:val="00775E53"/>
    <w:rsid w:val="00777EB0"/>
    <w:rsid w:val="00786BA4"/>
    <w:rsid w:val="00787BA8"/>
    <w:rsid w:val="007B3636"/>
    <w:rsid w:val="007F0334"/>
    <w:rsid w:val="007F6BA3"/>
    <w:rsid w:val="00800EA0"/>
    <w:rsid w:val="008122E1"/>
    <w:rsid w:val="008243F0"/>
    <w:rsid w:val="008456EC"/>
    <w:rsid w:val="008D0683"/>
    <w:rsid w:val="00906280"/>
    <w:rsid w:val="00937A0A"/>
    <w:rsid w:val="00941F07"/>
    <w:rsid w:val="00952685"/>
    <w:rsid w:val="00953F89"/>
    <w:rsid w:val="00974DBF"/>
    <w:rsid w:val="009836CB"/>
    <w:rsid w:val="00983D85"/>
    <w:rsid w:val="00995053"/>
    <w:rsid w:val="009A37BE"/>
    <w:rsid w:val="00A05C4F"/>
    <w:rsid w:val="00A12BB2"/>
    <w:rsid w:val="00A448BA"/>
    <w:rsid w:val="00A46A5E"/>
    <w:rsid w:val="00A87B4C"/>
    <w:rsid w:val="00A956B2"/>
    <w:rsid w:val="00AF1C1F"/>
    <w:rsid w:val="00B25AED"/>
    <w:rsid w:val="00B41A5B"/>
    <w:rsid w:val="00B62DCA"/>
    <w:rsid w:val="00B7104E"/>
    <w:rsid w:val="00B720F3"/>
    <w:rsid w:val="00B84033"/>
    <w:rsid w:val="00B8688D"/>
    <w:rsid w:val="00BC0642"/>
    <w:rsid w:val="00BD0369"/>
    <w:rsid w:val="00BD32A1"/>
    <w:rsid w:val="00BE00B5"/>
    <w:rsid w:val="00BE1035"/>
    <w:rsid w:val="00BF3D55"/>
    <w:rsid w:val="00C03047"/>
    <w:rsid w:val="00C31FE4"/>
    <w:rsid w:val="00C34618"/>
    <w:rsid w:val="00C36A3C"/>
    <w:rsid w:val="00C42691"/>
    <w:rsid w:val="00C50A7A"/>
    <w:rsid w:val="00C645D2"/>
    <w:rsid w:val="00C866F0"/>
    <w:rsid w:val="00C87BB7"/>
    <w:rsid w:val="00CD7300"/>
    <w:rsid w:val="00D043C3"/>
    <w:rsid w:val="00D6514E"/>
    <w:rsid w:val="00D94C25"/>
    <w:rsid w:val="00DA3612"/>
    <w:rsid w:val="00DF78E6"/>
    <w:rsid w:val="00E11407"/>
    <w:rsid w:val="00E12665"/>
    <w:rsid w:val="00E66459"/>
    <w:rsid w:val="00E843BA"/>
    <w:rsid w:val="00EA44B4"/>
    <w:rsid w:val="00EB29E5"/>
    <w:rsid w:val="00EC749E"/>
    <w:rsid w:val="00ED7C6E"/>
    <w:rsid w:val="00F05F78"/>
    <w:rsid w:val="00F15158"/>
    <w:rsid w:val="00F20E83"/>
    <w:rsid w:val="00F825A5"/>
    <w:rsid w:val="00F8663A"/>
    <w:rsid w:val="00FC0460"/>
    <w:rsid w:val="00FD74E8"/>
    <w:rsid w:val="00FF4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B26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064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064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B266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unhideWhenUsed/>
    <w:rsid w:val="003B266D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3B266D"/>
    <w:rPr>
      <w:b/>
      <w:bCs/>
    </w:rPr>
  </w:style>
  <w:style w:type="paragraph" w:styleId="Akapitzlist">
    <w:name w:val="List Paragraph"/>
    <w:basedOn w:val="Normalny"/>
    <w:uiPriority w:val="34"/>
    <w:qFormat/>
    <w:rsid w:val="003B26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3B266D"/>
    <w:rPr>
      <w:i/>
      <w:iCs/>
    </w:rPr>
  </w:style>
  <w:style w:type="paragraph" w:styleId="Tytu">
    <w:name w:val="Title"/>
    <w:basedOn w:val="Normalny"/>
    <w:next w:val="Normalny"/>
    <w:link w:val="TytuZnak"/>
    <w:qFormat/>
    <w:rsid w:val="00C87BB7"/>
    <w:pPr>
      <w:suppressAutoHyphens/>
      <w:jc w:val="center"/>
    </w:pPr>
    <w:rPr>
      <w:rFonts w:cs="Calibri"/>
      <w:b/>
      <w:sz w:val="28"/>
      <w:szCs w:val="20"/>
      <w:lang w:eastAsia="ar-SA"/>
    </w:rPr>
  </w:style>
  <w:style w:type="character" w:customStyle="1" w:styleId="TytuZnak">
    <w:name w:val="Tytuł Znak"/>
    <w:basedOn w:val="Domylnaczcionkaakapitu"/>
    <w:link w:val="Tytu"/>
    <w:rsid w:val="00C87BB7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customStyle="1" w:styleId="Default">
    <w:name w:val="Default"/>
    <w:rsid w:val="00C87B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0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kstpodstawowywcity21">
    <w:name w:val="Tekst podstawowy wcięty 21"/>
    <w:basedOn w:val="Normalny"/>
    <w:rsid w:val="00324847"/>
    <w:pPr>
      <w:suppressAutoHyphens/>
      <w:ind w:left="284" w:hanging="284"/>
      <w:jc w:val="both"/>
    </w:pPr>
    <w:rPr>
      <w:rFonts w:cs="Calibri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064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064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A37BE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TekstpodstawowyZnak">
    <w:name w:val="Tekst podstawowy Znak"/>
    <w:basedOn w:val="Domylnaczcionkaakapitu"/>
    <w:link w:val="Tekstpodstawowy"/>
    <w:rsid w:val="009A37BE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paragraph" w:customStyle="1" w:styleId="Podpistabeli">
    <w:name w:val="Podpis tabeli"/>
    <w:basedOn w:val="Normalny"/>
    <w:rsid w:val="009A37BE"/>
    <w:pPr>
      <w:widowControl w:val="0"/>
      <w:shd w:val="clear" w:color="auto" w:fill="FFFFFF"/>
      <w:suppressAutoHyphens/>
      <w:spacing w:after="60" w:line="0" w:lineRule="atLeas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">
    <w:name w:val="Tekst treści"/>
    <w:basedOn w:val="Normalny"/>
    <w:rsid w:val="009A37BE"/>
    <w:pPr>
      <w:widowControl w:val="0"/>
      <w:shd w:val="clear" w:color="auto" w:fill="FFFFFF"/>
      <w:suppressAutoHyphens/>
      <w:spacing w:line="0" w:lineRule="atLeas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2">
    <w:name w:val="Tekst treści (2)"/>
    <w:basedOn w:val="Normalny"/>
    <w:rsid w:val="009A37BE"/>
    <w:pPr>
      <w:widowControl w:val="0"/>
      <w:shd w:val="clear" w:color="auto" w:fill="FFFFFF"/>
      <w:suppressAutoHyphens/>
      <w:spacing w:line="302" w:lineRule="exact"/>
    </w:pPr>
    <w:rPr>
      <w:rFonts w:ascii="Book Antiqua" w:eastAsia="Book Antiqua" w:hAnsi="Book Antiqua"/>
      <w:kern w:val="1"/>
      <w:sz w:val="21"/>
      <w:szCs w:val="21"/>
    </w:rPr>
  </w:style>
  <w:style w:type="paragraph" w:customStyle="1" w:styleId="Teksttreci8">
    <w:name w:val="Tekst treści (8)"/>
    <w:basedOn w:val="Normalny"/>
    <w:rsid w:val="009A37BE"/>
    <w:pPr>
      <w:widowControl w:val="0"/>
      <w:shd w:val="clear" w:color="auto" w:fill="FFFFFF"/>
      <w:suppressAutoHyphens/>
      <w:spacing w:before="300" w:after="300" w:line="360" w:lineRule="exact"/>
      <w:jc w:val="both"/>
    </w:pPr>
    <w:rPr>
      <w:rFonts w:eastAsia="Lucida Sans Unicode"/>
      <w:kern w:val="1"/>
      <w:sz w:val="21"/>
      <w:szCs w:val="21"/>
    </w:rPr>
  </w:style>
  <w:style w:type="paragraph" w:customStyle="1" w:styleId="Teksttreci6">
    <w:name w:val="Tekst treści (6)"/>
    <w:basedOn w:val="Normalny"/>
    <w:rsid w:val="009A37BE"/>
    <w:pPr>
      <w:widowControl w:val="0"/>
      <w:shd w:val="clear" w:color="auto" w:fill="FFFFFF"/>
      <w:suppressAutoHyphens/>
      <w:spacing w:line="0" w:lineRule="atLeast"/>
    </w:pPr>
    <w:rPr>
      <w:rFonts w:eastAsia="Lucida Sans Unicode"/>
      <w:kern w:val="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Twoja nazwa użytkownika</cp:lastModifiedBy>
  <cp:revision>2</cp:revision>
  <dcterms:created xsi:type="dcterms:W3CDTF">2015-03-12T23:21:00Z</dcterms:created>
  <dcterms:modified xsi:type="dcterms:W3CDTF">2015-03-12T23:21:00Z</dcterms:modified>
</cp:coreProperties>
</file>